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A7C" w:rsidRDefault="00015A7C" w:rsidP="00015A7C">
      <w:pPr>
        <w:jc w:val="right"/>
        <w:rPr>
          <w:b/>
          <w:sz w:val="28"/>
          <w:szCs w:val="28"/>
        </w:rPr>
      </w:pPr>
      <w:r>
        <w:rPr>
          <w:b/>
          <w:noProof/>
          <w:sz w:val="28"/>
          <w:szCs w:val="28"/>
          <w:lang w:eastAsia="ru-RU"/>
        </w:rPr>
        <w:drawing>
          <wp:anchor distT="0" distB="0" distL="114300" distR="114300" simplePos="0" relativeHeight="251681792" behindDoc="0" locked="0" layoutInCell="1" allowOverlap="1">
            <wp:simplePos x="0" y="0"/>
            <wp:positionH relativeFrom="column">
              <wp:posOffset>2604466</wp:posOffset>
            </wp:positionH>
            <wp:positionV relativeFrom="paragraph">
              <wp:posOffset>-115791</wp:posOffset>
            </wp:positionV>
            <wp:extent cx="712470" cy="842838"/>
            <wp:effectExtent l="19050" t="0" r="0" b="0"/>
            <wp:wrapNone/>
            <wp:docPr id="1"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srcRect/>
                    <a:stretch>
                      <a:fillRect/>
                    </a:stretch>
                  </pic:blipFill>
                  <pic:spPr bwMode="auto">
                    <a:xfrm>
                      <a:off x="0" y="0"/>
                      <a:ext cx="712470" cy="842838"/>
                    </a:xfrm>
                    <a:prstGeom prst="rect">
                      <a:avLst/>
                    </a:prstGeom>
                    <a:noFill/>
                    <a:ln w="9525">
                      <a:noFill/>
                      <a:miter lim="800000"/>
                      <a:headEnd/>
                      <a:tailEnd/>
                    </a:ln>
                  </pic:spPr>
                </pic:pic>
              </a:graphicData>
            </a:graphic>
          </wp:anchor>
        </w:drawing>
      </w:r>
    </w:p>
    <w:p w:rsidR="00015A7C" w:rsidRDefault="00015A7C" w:rsidP="00015A7C">
      <w:pPr>
        <w:rPr>
          <w:noProof/>
        </w:rPr>
      </w:pPr>
    </w:p>
    <w:p w:rsidR="00015A7C" w:rsidRDefault="00015A7C" w:rsidP="00015A7C">
      <w:pPr>
        <w:rPr>
          <w:noProof/>
        </w:rPr>
      </w:pPr>
    </w:p>
    <w:p w:rsidR="00015A7C" w:rsidRPr="00015A7C" w:rsidRDefault="00015A7C" w:rsidP="00015A7C">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РОССИЙСКАЯ ФЕДЕРАЦИЯ</w:t>
      </w:r>
    </w:p>
    <w:p w:rsidR="00015A7C" w:rsidRPr="00015A7C" w:rsidRDefault="00015A7C" w:rsidP="00015A7C">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 xml:space="preserve">РОСТОВСКАЯ ОБЛАСТЬ </w:t>
      </w:r>
    </w:p>
    <w:p w:rsidR="00785D13" w:rsidRDefault="00015A7C" w:rsidP="00785D13">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ОКТЯБРЬСКИЙ РАЙОН</w:t>
      </w:r>
    </w:p>
    <w:p w:rsidR="00015A7C" w:rsidRPr="00015A7C" w:rsidRDefault="00015A7C" w:rsidP="00785D13">
      <w:pPr>
        <w:spacing w:after="0"/>
        <w:jc w:val="both"/>
        <w:rPr>
          <w:rFonts w:ascii="Times New Roman" w:hAnsi="Times New Roman" w:cs="Times New Roman"/>
          <w:b/>
          <w:sz w:val="28"/>
          <w:szCs w:val="28"/>
        </w:rPr>
      </w:pPr>
      <w:r w:rsidRPr="00015A7C">
        <w:rPr>
          <w:rFonts w:ascii="Times New Roman" w:hAnsi="Times New Roman" w:cs="Times New Roman"/>
          <w:b/>
          <w:sz w:val="28"/>
          <w:szCs w:val="28"/>
        </w:rPr>
        <w:t>Муниципальное образование</w:t>
      </w:r>
      <w:r w:rsidR="00D3028E">
        <w:rPr>
          <w:rFonts w:ascii="Times New Roman" w:hAnsi="Times New Roman" w:cs="Times New Roman"/>
          <w:b/>
          <w:sz w:val="28"/>
          <w:szCs w:val="28"/>
        </w:rPr>
        <w:t xml:space="preserve"> </w:t>
      </w:r>
      <w:r w:rsidRPr="00015A7C">
        <w:rPr>
          <w:rFonts w:ascii="Times New Roman" w:hAnsi="Times New Roman" w:cs="Times New Roman"/>
          <w:b/>
          <w:sz w:val="28"/>
          <w:szCs w:val="28"/>
        </w:rPr>
        <w:t>«Персиановское сельское поселение»</w:t>
      </w:r>
    </w:p>
    <w:p w:rsidR="00015A7C" w:rsidRPr="00015A7C" w:rsidRDefault="00015A7C" w:rsidP="00DB508E">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Администрация Персиановского сельского поселения</w:t>
      </w:r>
    </w:p>
    <w:p w:rsidR="00015A7C" w:rsidRPr="00015A7C" w:rsidRDefault="00015A7C" w:rsidP="00015A7C">
      <w:pPr>
        <w:spacing w:after="0"/>
        <w:jc w:val="center"/>
        <w:rPr>
          <w:rFonts w:ascii="Times New Roman" w:hAnsi="Times New Roman" w:cs="Times New Roman"/>
          <w:b/>
          <w:sz w:val="32"/>
          <w:szCs w:val="32"/>
        </w:rPr>
      </w:pPr>
    </w:p>
    <w:p w:rsidR="00015A7C" w:rsidRPr="00DB508E" w:rsidRDefault="00015A7C" w:rsidP="00015A7C">
      <w:pPr>
        <w:spacing w:after="0"/>
        <w:rPr>
          <w:rFonts w:ascii="Times New Roman" w:hAnsi="Times New Roman" w:cs="Times New Roman"/>
          <w:b/>
          <w:sz w:val="32"/>
          <w:szCs w:val="32"/>
        </w:rPr>
      </w:pPr>
      <w:r w:rsidRPr="00015A7C">
        <w:rPr>
          <w:rFonts w:ascii="Times New Roman" w:hAnsi="Times New Roman" w:cs="Times New Roman"/>
          <w:b/>
          <w:sz w:val="28"/>
          <w:szCs w:val="28"/>
        </w:rPr>
        <w:t xml:space="preserve">                                              </w:t>
      </w:r>
      <w:r w:rsidRPr="00DB508E">
        <w:rPr>
          <w:rFonts w:ascii="Times New Roman" w:hAnsi="Times New Roman" w:cs="Times New Roman"/>
          <w:b/>
          <w:sz w:val="32"/>
          <w:szCs w:val="32"/>
        </w:rPr>
        <w:t>ПОСТАНОВЛЕНИЕ</w:t>
      </w:r>
    </w:p>
    <w:p w:rsidR="00E95FEF" w:rsidRPr="00135483" w:rsidRDefault="00E95FEF" w:rsidP="00015A7C">
      <w:pPr>
        <w:spacing w:after="0" w:line="240" w:lineRule="auto"/>
        <w:jc w:val="both"/>
        <w:rPr>
          <w:rFonts w:ascii="Times New Roman" w:eastAsia="Times New Roman" w:hAnsi="Times New Roman" w:cs="Times New Roman"/>
          <w:sz w:val="24"/>
          <w:szCs w:val="24"/>
          <w:lang w:eastAsia="ru-RU"/>
        </w:rPr>
      </w:pPr>
    </w:p>
    <w:p w:rsidR="00E95FEF" w:rsidRPr="00135483" w:rsidRDefault="00D3028E" w:rsidP="00135483">
      <w:pPr>
        <w:autoSpaceDE w:val="0"/>
        <w:autoSpaceDN w:val="0"/>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06.02.2025</w:t>
      </w:r>
      <w:r w:rsidR="000F20C0" w:rsidRPr="00135483">
        <w:rPr>
          <w:rFonts w:ascii="Times New Roman" w:eastAsia="Times New Roman" w:hAnsi="Times New Roman" w:cs="Times New Roman"/>
          <w:b/>
          <w:sz w:val="28"/>
          <w:szCs w:val="24"/>
          <w:lang w:eastAsia="ru-RU"/>
        </w:rPr>
        <w:tab/>
      </w:r>
      <w:r w:rsidR="000F20C0"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E95FEF" w:rsidRPr="00135483">
        <w:rPr>
          <w:rFonts w:ascii="Times New Roman" w:eastAsia="Times New Roman" w:hAnsi="Times New Roman" w:cs="Times New Roman"/>
          <w:b/>
          <w:sz w:val="28"/>
          <w:szCs w:val="24"/>
          <w:lang w:eastAsia="ru-RU"/>
        </w:rPr>
        <w:t>№</w:t>
      </w:r>
      <w:r>
        <w:rPr>
          <w:rFonts w:ascii="Times New Roman" w:eastAsia="Times New Roman" w:hAnsi="Times New Roman" w:cs="Times New Roman"/>
          <w:b/>
          <w:sz w:val="28"/>
          <w:szCs w:val="24"/>
          <w:lang w:eastAsia="ru-RU"/>
        </w:rPr>
        <w:t>46</w:t>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354563">
        <w:rPr>
          <w:rFonts w:ascii="Times New Roman" w:eastAsia="Times New Roman" w:hAnsi="Times New Roman" w:cs="Times New Roman"/>
          <w:b/>
          <w:sz w:val="28"/>
          <w:szCs w:val="24"/>
          <w:lang w:eastAsia="ru-RU"/>
        </w:rPr>
        <w:t>п. Персиановский</w:t>
      </w:r>
    </w:p>
    <w:p w:rsidR="00E95FEF" w:rsidRPr="00135483" w:rsidRDefault="00E95FEF" w:rsidP="00135483">
      <w:pPr>
        <w:spacing w:after="0" w:line="240" w:lineRule="auto"/>
        <w:rPr>
          <w:rFonts w:ascii="Times New Roman" w:eastAsia="Times New Roman" w:hAnsi="Times New Roman" w:cs="Times New Roman"/>
          <w:b/>
          <w:sz w:val="24"/>
          <w:szCs w:val="24"/>
          <w:lang w:eastAsia="ru-RU"/>
        </w:rPr>
      </w:pPr>
    </w:p>
    <w:p w:rsidR="009C6711" w:rsidRPr="00135483" w:rsidRDefault="009C6711" w:rsidP="00135483">
      <w:pPr>
        <w:spacing w:after="0" w:line="240" w:lineRule="auto"/>
        <w:jc w:val="right"/>
        <w:rPr>
          <w:rFonts w:ascii="Times New Roman" w:hAnsi="Times New Roman" w:cs="Times New Roman"/>
          <w:sz w:val="24"/>
          <w:szCs w:val="24"/>
        </w:rPr>
      </w:pPr>
    </w:p>
    <w:p w:rsidR="002F2522" w:rsidRPr="00354563" w:rsidRDefault="00354563" w:rsidP="00135483">
      <w:pPr>
        <w:tabs>
          <w:tab w:val="left" w:pos="6560"/>
        </w:tabs>
        <w:spacing w:after="0" w:line="240" w:lineRule="auto"/>
        <w:rPr>
          <w:rFonts w:ascii="Times New Roman" w:hAnsi="Times New Roman" w:cs="Times New Roman"/>
          <w:sz w:val="28"/>
          <w:szCs w:val="28"/>
        </w:rPr>
      </w:pPr>
      <w:bookmarkStart w:id="0" w:name="_GoBack"/>
      <w:r>
        <w:rPr>
          <w:rFonts w:ascii="Times New Roman" w:hAnsi="Times New Roman" w:cs="Times New Roman"/>
          <w:sz w:val="28"/>
          <w:szCs w:val="28"/>
        </w:rPr>
        <w:t>«</w:t>
      </w:r>
      <w:r w:rsidR="002F2522" w:rsidRPr="00354563">
        <w:rPr>
          <w:rFonts w:ascii="Times New Roman" w:hAnsi="Times New Roman" w:cs="Times New Roman"/>
          <w:sz w:val="28"/>
          <w:szCs w:val="28"/>
        </w:rPr>
        <w:t>Об утверждении административного</w:t>
      </w:r>
    </w:p>
    <w:p w:rsidR="00D3028E" w:rsidRDefault="00D3028E" w:rsidP="00D3028E">
      <w:pPr>
        <w:tabs>
          <w:tab w:val="left" w:pos="6560"/>
        </w:tabs>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регламента  по</w:t>
      </w:r>
      <w:proofErr w:type="gramEnd"/>
      <w:r w:rsidRPr="00D3028E">
        <w:rPr>
          <w:rFonts w:ascii="Times New Roman" w:hAnsi="Times New Roman" w:cs="Times New Roman"/>
          <w:sz w:val="28"/>
          <w:szCs w:val="28"/>
        </w:rPr>
        <w:t xml:space="preserve"> отбору управляющей </w:t>
      </w:r>
    </w:p>
    <w:p w:rsidR="00D3028E" w:rsidRDefault="00D3028E" w:rsidP="00D3028E">
      <w:pPr>
        <w:tabs>
          <w:tab w:val="left" w:pos="6560"/>
        </w:tabs>
        <w:spacing w:after="0" w:line="240" w:lineRule="auto"/>
        <w:rPr>
          <w:rFonts w:ascii="Times New Roman" w:hAnsi="Times New Roman" w:cs="Times New Roman"/>
          <w:sz w:val="28"/>
          <w:szCs w:val="28"/>
        </w:rPr>
      </w:pPr>
      <w:r w:rsidRPr="00D3028E">
        <w:rPr>
          <w:rFonts w:ascii="Times New Roman" w:hAnsi="Times New Roman" w:cs="Times New Roman"/>
          <w:sz w:val="28"/>
          <w:szCs w:val="28"/>
        </w:rPr>
        <w:t>организации для управления</w:t>
      </w:r>
    </w:p>
    <w:p w:rsidR="00D3028E" w:rsidRDefault="000802C0" w:rsidP="00D3028E">
      <w:pPr>
        <w:tabs>
          <w:tab w:val="left" w:pos="6560"/>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многоквартирного дома</w:t>
      </w:r>
      <w:r w:rsidR="00D3028E" w:rsidRPr="00D3028E">
        <w:rPr>
          <w:rFonts w:ascii="Times New Roman" w:hAnsi="Times New Roman" w:cs="Times New Roman"/>
          <w:sz w:val="28"/>
          <w:szCs w:val="28"/>
        </w:rPr>
        <w:t xml:space="preserve"> на </w:t>
      </w:r>
    </w:p>
    <w:p w:rsidR="00D3028E" w:rsidRDefault="00D3028E" w:rsidP="00D3028E">
      <w:pPr>
        <w:tabs>
          <w:tab w:val="left" w:pos="6560"/>
        </w:tabs>
        <w:spacing w:after="0" w:line="240" w:lineRule="auto"/>
        <w:rPr>
          <w:rFonts w:ascii="Times New Roman" w:hAnsi="Times New Roman" w:cs="Times New Roman"/>
          <w:sz w:val="28"/>
          <w:szCs w:val="28"/>
        </w:rPr>
      </w:pPr>
      <w:r w:rsidRPr="00D3028E">
        <w:rPr>
          <w:rFonts w:ascii="Times New Roman" w:hAnsi="Times New Roman" w:cs="Times New Roman"/>
          <w:sz w:val="28"/>
          <w:szCs w:val="28"/>
        </w:rPr>
        <w:t>территории Персиановского</w:t>
      </w:r>
    </w:p>
    <w:p w:rsidR="002F2522" w:rsidRPr="00354563" w:rsidRDefault="00D3028E" w:rsidP="00D3028E">
      <w:pPr>
        <w:tabs>
          <w:tab w:val="left" w:pos="6560"/>
        </w:tabs>
        <w:spacing w:after="0" w:line="240" w:lineRule="auto"/>
        <w:rPr>
          <w:rFonts w:ascii="Times New Roman" w:hAnsi="Times New Roman" w:cs="Times New Roman"/>
          <w:sz w:val="28"/>
          <w:szCs w:val="28"/>
        </w:rPr>
      </w:pPr>
      <w:r w:rsidRPr="00D3028E">
        <w:rPr>
          <w:rFonts w:ascii="Times New Roman" w:hAnsi="Times New Roman" w:cs="Times New Roman"/>
          <w:sz w:val="28"/>
          <w:szCs w:val="28"/>
        </w:rPr>
        <w:t xml:space="preserve"> сельского поселения</w:t>
      </w:r>
      <w:r w:rsidR="002F2522" w:rsidRPr="00354563">
        <w:rPr>
          <w:rFonts w:ascii="Times New Roman" w:hAnsi="Times New Roman" w:cs="Times New Roman"/>
          <w:sz w:val="28"/>
          <w:szCs w:val="28"/>
        </w:rPr>
        <w:t>»</w:t>
      </w:r>
      <w:bookmarkEnd w:id="0"/>
      <w:r w:rsidR="002F2522" w:rsidRPr="00354563">
        <w:rPr>
          <w:rFonts w:ascii="Times New Roman" w:hAnsi="Times New Roman" w:cs="Times New Roman"/>
          <w:sz w:val="28"/>
          <w:szCs w:val="28"/>
        </w:rPr>
        <w:tab/>
      </w:r>
    </w:p>
    <w:p w:rsidR="002F2522" w:rsidRPr="00354563" w:rsidRDefault="002F2522" w:rsidP="00135483">
      <w:pPr>
        <w:tabs>
          <w:tab w:val="left" w:pos="394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ab/>
      </w:r>
    </w:p>
    <w:p w:rsidR="002F2522" w:rsidRDefault="002F2522" w:rsidP="00D3028E">
      <w:pPr>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xml:space="preserve">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Федерального закона от 27.07.2010 № 210-ФЗ «Об организации предоставления государственных и муниципальных услуг», Постановления Правительства РФ от 16.05.2011 № 373 «О порядке разработки  и утверждения административных регламентов исполнения государственных функций (предоставления </w:t>
      </w:r>
      <w:r w:rsidR="00E22CD8">
        <w:rPr>
          <w:rFonts w:ascii="Times New Roman" w:hAnsi="Times New Roman" w:cs="Times New Roman"/>
          <w:sz w:val="28"/>
          <w:szCs w:val="28"/>
        </w:rPr>
        <w:t xml:space="preserve">государственных услуг)», </w:t>
      </w:r>
      <w:r w:rsidR="00D3028E">
        <w:rPr>
          <w:rFonts w:ascii="Times New Roman" w:hAnsi="Times New Roman" w:cs="Times New Roman"/>
          <w:sz w:val="28"/>
          <w:szCs w:val="28"/>
        </w:rPr>
        <w:t>П</w:t>
      </w:r>
      <w:r w:rsidR="00D3028E" w:rsidRPr="00D3028E">
        <w:rPr>
          <w:rFonts w:ascii="Times New Roman" w:hAnsi="Times New Roman" w:cs="Times New Roman"/>
          <w:sz w:val="28"/>
          <w:szCs w:val="28"/>
        </w:rPr>
        <w:t>остановлением Правительства РФ от 06.02.2006 г. №75 «О порядке проведения органом местного самоуправления открытого конкурса по отбору управляющей организаци</w:t>
      </w:r>
      <w:r w:rsidR="000802C0">
        <w:rPr>
          <w:rFonts w:ascii="Times New Roman" w:hAnsi="Times New Roman" w:cs="Times New Roman"/>
          <w:sz w:val="28"/>
          <w:szCs w:val="28"/>
        </w:rPr>
        <w:t>и для управления многоквартирного дома</w:t>
      </w:r>
      <w:r w:rsidR="00D3028E" w:rsidRPr="00D3028E">
        <w:rPr>
          <w:rFonts w:ascii="Times New Roman" w:hAnsi="Times New Roman" w:cs="Times New Roman"/>
          <w:sz w:val="28"/>
          <w:szCs w:val="28"/>
        </w:rPr>
        <w:t>»</w:t>
      </w:r>
    </w:p>
    <w:p w:rsidR="00D3028E" w:rsidRPr="00135483" w:rsidRDefault="00D3028E" w:rsidP="00E22CD8">
      <w:pPr>
        <w:spacing w:after="0" w:line="240" w:lineRule="auto"/>
        <w:jc w:val="both"/>
        <w:rPr>
          <w:rFonts w:ascii="Times New Roman" w:hAnsi="Times New Roman" w:cs="Times New Roman"/>
          <w:sz w:val="28"/>
          <w:szCs w:val="28"/>
        </w:rPr>
      </w:pPr>
    </w:p>
    <w:p w:rsidR="002F2522" w:rsidRPr="00135483" w:rsidRDefault="002F2522" w:rsidP="00135483">
      <w:pPr>
        <w:tabs>
          <w:tab w:val="left" w:pos="2940"/>
        </w:tabs>
        <w:spacing w:after="0" w:line="240" w:lineRule="auto"/>
        <w:jc w:val="center"/>
        <w:rPr>
          <w:rFonts w:ascii="Times New Roman" w:hAnsi="Times New Roman" w:cs="Times New Roman"/>
          <w:b/>
          <w:sz w:val="28"/>
          <w:szCs w:val="28"/>
        </w:rPr>
      </w:pPr>
      <w:r w:rsidRPr="00C30691">
        <w:rPr>
          <w:rFonts w:ascii="Times New Roman" w:hAnsi="Times New Roman" w:cs="Times New Roman"/>
          <w:sz w:val="28"/>
          <w:szCs w:val="28"/>
        </w:rPr>
        <w:t>ПОСТАНОВЛЯЮ</w:t>
      </w:r>
      <w:r w:rsidRPr="00135483">
        <w:rPr>
          <w:rFonts w:ascii="Times New Roman" w:hAnsi="Times New Roman" w:cs="Times New Roman"/>
          <w:b/>
          <w:sz w:val="28"/>
          <w:szCs w:val="28"/>
        </w:rPr>
        <w:t>:</w:t>
      </w:r>
    </w:p>
    <w:p w:rsidR="002F2522" w:rsidRPr="00135483" w:rsidRDefault="002F2522" w:rsidP="00135483">
      <w:pPr>
        <w:tabs>
          <w:tab w:val="left" w:pos="2940"/>
        </w:tabs>
        <w:spacing w:after="0" w:line="240" w:lineRule="auto"/>
        <w:jc w:val="both"/>
        <w:rPr>
          <w:rFonts w:ascii="Times New Roman" w:hAnsi="Times New Roman" w:cs="Times New Roman"/>
          <w:b/>
          <w:sz w:val="28"/>
          <w:szCs w:val="28"/>
        </w:rPr>
      </w:pPr>
    </w:p>
    <w:p w:rsidR="00D3028E" w:rsidRDefault="00C30691" w:rsidP="00E22CD8">
      <w:pPr>
        <w:tabs>
          <w:tab w:val="left" w:pos="6560"/>
        </w:tabs>
        <w:spacing w:after="0" w:line="240" w:lineRule="auto"/>
        <w:ind w:firstLine="709"/>
        <w:jc w:val="both"/>
        <w:rPr>
          <w:rFonts w:ascii="Times New Roman" w:hAnsi="Times New Roman" w:cs="Times New Roman"/>
          <w:sz w:val="28"/>
          <w:szCs w:val="28"/>
        </w:rPr>
      </w:pPr>
      <w:proofErr w:type="gramStart"/>
      <w:r w:rsidRPr="00C30691">
        <w:rPr>
          <w:rFonts w:ascii="Times New Roman" w:hAnsi="Times New Roman" w:cs="Times New Roman"/>
          <w:sz w:val="28"/>
          <w:szCs w:val="28"/>
        </w:rPr>
        <w:t>1.</w:t>
      </w:r>
      <w:r w:rsidR="002F2522" w:rsidRPr="00C30691">
        <w:rPr>
          <w:rFonts w:ascii="Times New Roman" w:hAnsi="Times New Roman" w:cs="Times New Roman"/>
          <w:sz w:val="28"/>
          <w:szCs w:val="28"/>
        </w:rPr>
        <w:t>Утвердить  административный</w:t>
      </w:r>
      <w:proofErr w:type="gramEnd"/>
      <w:r w:rsidR="002F2522" w:rsidRPr="00C30691">
        <w:rPr>
          <w:rFonts w:ascii="Times New Roman" w:hAnsi="Times New Roman" w:cs="Times New Roman"/>
          <w:sz w:val="28"/>
          <w:szCs w:val="28"/>
        </w:rPr>
        <w:t xml:space="preserve"> регламент по предоставлению муниципальной услуги </w:t>
      </w:r>
      <w:r w:rsidR="00D3028E">
        <w:rPr>
          <w:rFonts w:ascii="Times New Roman" w:hAnsi="Times New Roman" w:cs="Times New Roman"/>
          <w:sz w:val="28"/>
          <w:szCs w:val="28"/>
        </w:rPr>
        <w:t xml:space="preserve">по </w:t>
      </w:r>
      <w:r w:rsidR="00D3028E" w:rsidRPr="00D3028E">
        <w:rPr>
          <w:rFonts w:ascii="Times New Roman" w:hAnsi="Times New Roman" w:cs="Times New Roman"/>
          <w:sz w:val="28"/>
          <w:szCs w:val="28"/>
        </w:rPr>
        <w:t>отбору управляющей организации</w:t>
      </w:r>
      <w:r w:rsidR="000802C0">
        <w:rPr>
          <w:rFonts w:ascii="Times New Roman" w:hAnsi="Times New Roman" w:cs="Times New Roman"/>
          <w:sz w:val="28"/>
          <w:szCs w:val="28"/>
        </w:rPr>
        <w:t xml:space="preserve"> для управления многоквартирного дома</w:t>
      </w:r>
      <w:r w:rsidR="00D3028E" w:rsidRPr="00D3028E">
        <w:rPr>
          <w:rFonts w:ascii="Times New Roman" w:hAnsi="Times New Roman" w:cs="Times New Roman"/>
          <w:sz w:val="28"/>
          <w:szCs w:val="28"/>
        </w:rPr>
        <w:t xml:space="preserve"> на территории Персиановского сельского поселения </w:t>
      </w:r>
      <w:r w:rsidR="00EC56D3" w:rsidRPr="00135483">
        <w:rPr>
          <w:rFonts w:ascii="Times New Roman" w:hAnsi="Times New Roman" w:cs="Times New Roman"/>
          <w:sz w:val="28"/>
          <w:szCs w:val="28"/>
        </w:rPr>
        <w:t>согласно приложени</w:t>
      </w:r>
      <w:r>
        <w:rPr>
          <w:rFonts w:ascii="Times New Roman" w:hAnsi="Times New Roman" w:cs="Times New Roman"/>
          <w:sz w:val="28"/>
          <w:szCs w:val="28"/>
        </w:rPr>
        <w:t>ю</w:t>
      </w:r>
      <w:r w:rsidR="00EC56D3" w:rsidRPr="00135483">
        <w:rPr>
          <w:rFonts w:ascii="Times New Roman" w:hAnsi="Times New Roman" w:cs="Times New Roman"/>
          <w:sz w:val="28"/>
          <w:szCs w:val="28"/>
        </w:rPr>
        <w:t xml:space="preserve"> к настоящему постановлению.</w:t>
      </w:r>
    </w:p>
    <w:p w:rsidR="00E22CD8" w:rsidRDefault="00E22CD8" w:rsidP="00E22CD8">
      <w:pPr>
        <w:tabs>
          <w:tab w:val="left" w:pos="6560"/>
        </w:tabs>
        <w:spacing w:after="0" w:line="240" w:lineRule="auto"/>
        <w:ind w:firstLine="709"/>
        <w:jc w:val="both"/>
        <w:rPr>
          <w:rFonts w:ascii="Times New Roman" w:hAnsi="Times New Roman" w:cs="Times New Roman"/>
          <w:sz w:val="28"/>
          <w:szCs w:val="28"/>
        </w:rPr>
      </w:pPr>
    </w:p>
    <w:p w:rsidR="00E22CD8" w:rsidRDefault="00E22CD8" w:rsidP="00E22CD8">
      <w:pPr>
        <w:tabs>
          <w:tab w:val="left" w:pos="6560"/>
        </w:tabs>
        <w:spacing w:after="0" w:line="240" w:lineRule="auto"/>
        <w:ind w:firstLine="709"/>
        <w:jc w:val="both"/>
        <w:rPr>
          <w:rFonts w:ascii="Times New Roman" w:hAnsi="Times New Roman" w:cs="Times New Roman"/>
          <w:sz w:val="28"/>
          <w:szCs w:val="28"/>
        </w:rPr>
      </w:pPr>
    </w:p>
    <w:p w:rsidR="00E22CD8" w:rsidRDefault="00E22CD8" w:rsidP="00E22CD8">
      <w:pPr>
        <w:tabs>
          <w:tab w:val="left" w:pos="6560"/>
        </w:tabs>
        <w:spacing w:after="0" w:line="240" w:lineRule="auto"/>
        <w:ind w:firstLine="709"/>
        <w:jc w:val="both"/>
        <w:rPr>
          <w:rFonts w:ascii="Times New Roman" w:hAnsi="Times New Roman" w:cs="Times New Roman"/>
          <w:sz w:val="28"/>
          <w:szCs w:val="28"/>
        </w:rPr>
      </w:pPr>
    </w:p>
    <w:p w:rsidR="00E22CD8" w:rsidRPr="00135483" w:rsidRDefault="00E22CD8" w:rsidP="00E22CD8">
      <w:pPr>
        <w:tabs>
          <w:tab w:val="left" w:pos="6560"/>
        </w:tabs>
        <w:spacing w:after="0" w:line="240" w:lineRule="auto"/>
        <w:ind w:firstLine="709"/>
        <w:jc w:val="both"/>
        <w:rPr>
          <w:rFonts w:ascii="Times New Roman" w:hAnsi="Times New Roman" w:cs="Times New Roman"/>
          <w:sz w:val="28"/>
          <w:szCs w:val="28"/>
        </w:rPr>
      </w:pPr>
    </w:p>
    <w:p w:rsidR="002F2522" w:rsidRPr="00C30691" w:rsidRDefault="00D3028E" w:rsidP="00CB71F2">
      <w:pPr>
        <w:tabs>
          <w:tab w:val="left" w:pos="1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C30691">
        <w:rPr>
          <w:rFonts w:ascii="Times New Roman" w:hAnsi="Times New Roman" w:cs="Times New Roman"/>
          <w:sz w:val="28"/>
          <w:szCs w:val="28"/>
        </w:rPr>
        <w:t>.</w:t>
      </w:r>
      <w:r w:rsidR="002F2522" w:rsidRPr="00C30691">
        <w:rPr>
          <w:rFonts w:ascii="Times New Roman" w:hAnsi="Times New Roman" w:cs="Times New Roman"/>
          <w:sz w:val="28"/>
          <w:szCs w:val="28"/>
        </w:rPr>
        <w:t xml:space="preserve">Постановление вступает в силу со дня </w:t>
      </w:r>
      <w:proofErr w:type="gramStart"/>
      <w:r w:rsidR="002F2522" w:rsidRPr="00C30691">
        <w:rPr>
          <w:rFonts w:ascii="Times New Roman" w:hAnsi="Times New Roman" w:cs="Times New Roman"/>
          <w:sz w:val="28"/>
          <w:szCs w:val="28"/>
        </w:rPr>
        <w:t>его  размещения</w:t>
      </w:r>
      <w:proofErr w:type="gramEnd"/>
      <w:r w:rsidR="002F2522" w:rsidRPr="00C30691">
        <w:rPr>
          <w:rFonts w:ascii="Times New Roman" w:hAnsi="Times New Roman" w:cs="Times New Roman"/>
          <w:sz w:val="28"/>
          <w:szCs w:val="28"/>
        </w:rPr>
        <w:t xml:space="preserve"> на официальном сайте Администрации </w:t>
      </w:r>
      <w:r w:rsidR="00354563">
        <w:rPr>
          <w:rFonts w:ascii="Times New Roman" w:hAnsi="Times New Roman" w:cs="Times New Roman"/>
          <w:sz w:val="28"/>
          <w:szCs w:val="28"/>
        </w:rPr>
        <w:t>Персиановского</w:t>
      </w:r>
      <w:r w:rsidR="002F2522" w:rsidRPr="00C30691">
        <w:rPr>
          <w:rFonts w:ascii="Times New Roman" w:hAnsi="Times New Roman" w:cs="Times New Roman"/>
          <w:sz w:val="28"/>
          <w:szCs w:val="28"/>
        </w:rPr>
        <w:t xml:space="preserve"> сельского поселения.</w:t>
      </w:r>
    </w:p>
    <w:p w:rsidR="002F2522" w:rsidRPr="00135483" w:rsidRDefault="002F2522" w:rsidP="00CB71F2">
      <w:pPr>
        <w:tabs>
          <w:tab w:val="left" w:pos="7460"/>
        </w:tabs>
        <w:spacing w:after="0" w:line="240" w:lineRule="auto"/>
        <w:jc w:val="both"/>
        <w:rPr>
          <w:rFonts w:ascii="Times New Roman" w:hAnsi="Times New Roman" w:cs="Times New Roman"/>
          <w:sz w:val="28"/>
          <w:szCs w:val="28"/>
        </w:rPr>
      </w:pPr>
    </w:p>
    <w:p w:rsidR="002F2522" w:rsidRPr="00135483" w:rsidRDefault="002F2522" w:rsidP="00CB71F2">
      <w:pPr>
        <w:tabs>
          <w:tab w:val="left" w:pos="7460"/>
        </w:tabs>
        <w:spacing w:after="0" w:line="240" w:lineRule="auto"/>
        <w:jc w:val="both"/>
        <w:rPr>
          <w:rFonts w:ascii="Times New Roman" w:hAnsi="Times New Roman" w:cs="Times New Roman"/>
          <w:sz w:val="28"/>
          <w:szCs w:val="28"/>
        </w:rPr>
      </w:pPr>
    </w:p>
    <w:p w:rsidR="002F2522" w:rsidRPr="00CB71F2" w:rsidRDefault="002F2522" w:rsidP="00135483">
      <w:pPr>
        <w:tabs>
          <w:tab w:val="left" w:pos="7460"/>
        </w:tabs>
        <w:spacing w:after="0" w:line="240" w:lineRule="auto"/>
        <w:jc w:val="both"/>
        <w:rPr>
          <w:rFonts w:ascii="Times New Roman" w:hAnsi="Times New Roman" w:cs="Times New Roman"/>
          <w:sz w:val="28"/>
          <w:szCs w:val="28"/>
        </w:rPr>
      </w:pPr>
      <w:proofErr w:type="gramStart"/>
      <w:r w:rsidRPr="00CB71F2">
        <w:rPr>
          <w:rFonts w:ascii="Times New Roman" w:hAnsi="Times New Roman" w:cs="Times New Roman"/>
          <w:sz w:val="28"/>
          <w:szCs w:val="28"/>
        </w:rPr>
        <w:t>Глав</w:t>
      </w:r>
      <w:r w:rsidR="00C30691" w:rsidRPr="00CB71F2">
        <w:rPr>
          <w:rFonts w:ascii="Times New Roman" w:hAnsi="Times New Roman" w:cs="Times New Roman"/>
          <w:sz w:val="28"/>
          <w:szCs w:val="28"/>
        </w:rPr>
        <w:t>а</w:t>
      </w:r>
      <w:r w:rsidRPr="00CB71F2">
        <w:rPr>
          <w:rFonts w:ascii="Times New Roman" w:hAnsi="Times New Roman" w:cs="Times New Roman"/>
          <w:sz w:val="28"/>
          <w:szCs w:val="28"/>
        </w:rPr>
        <w:t xml:space="preserve">  Администрации</w:t>
      </w:r>
      <w:proofErr w:type="gramEnd"/>
    </w:p>
    <w:p w:rsidR="002F2522" w:rsidRPr="00CB71F2" w:rsidRDefault="00354563" w:rsidP="00135483">
      <w:pPr>
        <w:tabs>
          <w:tab w:val="left" w:pos="7460"/>
        </w:tabs>
        <w:spacing w:after="0" w:line="240" w:lineRule="auto"/>
        <w:jc w:val="both"/>
        <w:rPr>
          <w:rFonts w:ascii="Times New Roman" w:hAnsi="Times New Roman" w:cs="Times New Roman"/>
          <w:sz w:val="28"/>
          <w:szCs w:val="28"/>
        </w:rPr>
      </w:pPr>
      <w:r w:rsidRPr="00CB71F2">
        <w:rPr>
          <w:rFonts w:ascii="Times New Roman" w:hAnsi="Times New Roman" w:cs="Times New Roman"/>
          <w:sz w:val="28"/>
          <w:szCs w:val="28"/>
        </w:rPr>
        <w:t>Персиановского</w:t>
      </w: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roofErr w:type="gramStart"/>
      <w:r w:rsidRPr="00CB71F2">
        <w:rPr>
          <w:rFonts w:ascii="Times New Roman" w:hAnsi="Times New Roman" w:cs="Times New Roman"/>
          <w:sz w:val="28"/>
          <w:szCs w:val="28"/>
        </w:rPr>
        <w:t>сельского  поселения</w:t>
      </w:r>
      <w:proofErr w:type="gramEnd"/>
      <w:r w:rsidRPr="00CB71F2">
        <w:rPr>
          <w:rFonts w:ascii="Times New Roman" w:hAnsi="Times New Roman" w:cs="Times New Roman"/>
          <w:sz w:val="28"/>
          <w:szCs w:val="28"/>
        </w:rPr>
        <w:t xml:space="preserve">                                   </w:t>
      </w:r>
      <w:r w:rsidR="00DB508E">
        <w:rPr>
          <w:rFonts w:ascii="Times New Roman" w:hAnsi="Times New Roman" w:cs="Times New Roman"/>
          <w:sz w:val="28"/>
          <w:szCs w:val="28"/>
        </w:rPr>
        <w:t xml:space="preserve">                      </w:t>
      </w:r>
      <w:r w:rsidRPr="00CB71F2">
        <w:rPr>
          <w:rFonts w:ascii="Times New Roman" w:hAnsi="Times New Roman" w:cs="Times New Roman"/>
          <w:sz w:val="28"/>
          <w:szCs w:val="28"/>
        </w:rPr>
        <w:t xml:space="preserve">   </w:t>
      </w:r>
      <w:r w:rsidR="00CB71F2" w:rsidRPr="00CB71F2">
        <w:rPr>
          <w:rFonts w:ascii="Times New Roman" w:hAnsi="Times New Roman" w:cs="Times New Roman"/>
          <w:sz w:val="28"/>
          <w:szCs w:val="28"/>
        </w:rPr>
        <w:t>Д.В. Степаненко</w:t>
      </w:r>
      <w:r w:rsidRPr="00135483">
        <w:rPr>
          <w:rFonts w:ascii="Times New Roman" w:hAnsi="Times New Roman" w:cs="Times New Roman"/>
          <w:b/>
          <w:sz w:val="28"/>
          <w:szCs w:val="28"/>
        </w:rPr>
        <w:tab/>
      </w:r>
      <w:r w:rsidRPr="00135483">
        <w:rPr>
          <w:rFonts w:ascii="Times New Roman" w:hAnsi="Times New Roman" w:cs="Times New Roman"/>
          <w:b/>
          <w:sz w:val="28"/>
          <w:szCs w:val="28"/>
        </w:rPr>
        <w:tab/>
      </w: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Default="002F2522" w:rsidP="00135483">
      <w:pPr>
        <w:tabs>
          <w:tab w:val="left" w:pos="7460"/>
        </w:tabs>
        <w:spacing w:after="0" w:line="240" w:lineRule="auto"/>
        <w:jc w:val="both"/>
        <w:rPr>
          <w:rFonts w:ascii="Times New Roman" w:hAnsi="Times New Roman" w:cs="Times New Roman"/>
          <w:b/>
          <w:sz w:val="28"/>
          <w:szCs w:val="28"/>
        </w:rPr>
      </w:pPr>
    </w:p>
    <w:p w:rsidR="00A2063D" w:rsidRDefault="00A2063D" w:rsidP="00135483">
      <w:pPr>
        <w:tabs>
          <w:tab w:val="left" w:pos="7460"/>
        </w:tabs>
        <w:spacing w:after="0" w:line="240" w:lineRule="auto"/>
        <w:jc w:val="both"/>
        <w:rPr>
          <w:rFonts w:ascii="Times New Roman" w:hAnsi="Times New Roman" w:cs="Times New Roman"/>
          <w:b/>
          <w:sz w:val="28"/>
          <w:szCs w:val="28"/>
        </w:rPr>
      </w:pPr>
    </w:p>
    <w:p w:rsidR="00A2063D" w:rsidRDefault="00A2063D" w:rsidP="00135483">
      <w:pPr>
        <w:tabs>
          <w:tab w:val="left" w:pos="7460"/>
        </w:tabs>
        <w:spacing w:after="0" w:line="240" w:lineRule="auto"/>
        <w:jc w:val="both"/>
        <w:rPr>
          <w:rFonts w:ascii="Times New Roman" w:hAnsi="Times New Roman" w:cs="Times New Roman"/>
          <w:b/>
          <w:sz w:val="28"/>
          <w:szCs w:val="28"/>
        </w:rPr>
      </w:pPr>
    </w:p>
    <w:p w:rsidR="00A2063D" w:rsidRDefault="00A2063D" w:rsidP="00135483">
      <w:pPr>
        <w:tabs>
          <w:tab w:val="left" w:pos="7460"/>
        </w:tabs>
        <w:spacing w:after="0" w:line="240" w:lineRule="auto"/>
        <w:jc w:val="both"/>
        <w:rPr>
          <w:rFonts w:ascii="Times New Roman" w:hAnsi="Times New Roman" w:cs="Times New Roman"/>
          <w:b/>
          <w:sz w:val="28"/>
          <w:szCs w:val="28"/>
        </w:rPr>
      </w:pPr>
    </w:p>
    <w:p w:rsidR="00A2063D" w:rsidRDefault="00A2063D" w:rsidP="00135483">
      <w:pPr>
        <w:tabs>
          <w:tab w:val="left" w:pos="7460"/>
        </w:tabs>
        <w:spacing w:after="0" w:line="240" w:lineRule="auto"/>
        <w:jc w:val="both"/>
        <w:rPr>
          <w:rFonts w:ascii="Times New Roman" w:hAnsi="Times New Roman" w:cs="Times New Roman"/>
          <w:b/>
          <w:sz w:val="28"/>
          <w:szCs w:val="28"/>
        </w:rPr>
      </w:pPr>
    </w:p>
    <w:p w:rsidR="00D3028E" w:rsidRDefault="00D3028E" w:rsidP="00135483">
      <w:pPr>
        <w:tabs>
          <w:tab w:val="left" w:pos="7460"/>
        </w:tabs>
        <w:spacing w:after="0" w:line="240" w:lineRule="auto"/>
        <w:jc w:val="both"/>
        <w:rPr>
          <w:rFonts w:ascii="Times New Roman" w:hAnsi="Times New Roman" w:cs="Times New Roman"/>
          <w:b/>
          <w:sz w:val="28"/>
          <w:szCs w:val="28"/>
        </w:rPr>
      </w:pPr>
    </w:p>
    <w:p w:rsidR="00D3028E" w:rsidRDefault="00D3028E" w:rsidP="00135483">
      <w:pPr>
        <w:tabs>
          <w:tab w:val="left" w:pos="7460"/>
        </w:tabs>
        <w:spacing w:after="0" w:line="240" w:lineRule="auto"/>
        <w:jc w:val="both"/>
        <w:rPr>
          <w:rFonts w:ascii="Times New Roman" w:hAnsi="Times New Roman" w:cs="Times New Roman"/>
          <w:b/>
          <w:sz w:val="28"/>
          <w:szCs w:val="28"/>
        </w:rPr>
      </w:pPr>
    </w:p>
    <w:p w:rsidR="00D3028E" w:rsidRDefault="00D3028E" w:rsidP="00135483">
      <w:pPr>
        <w:tabs>
          <w:tab w:val="left" w:pos="7460"/>
        </w:tabs>
        <w:spacing w:after="0" w:line="240" w:lineRule="auto"/>
        <w:jc w:val="both"/>
        <w:rPr>
          <w:rFonts w:ascii="Times New Roman" w:hAnsi="Times New Roman" w:cs="Times New Roman"/>
          <w:b/>
          <w:sz w:val="28"/>
          <w:szCs w:val="28"/>
        </w:rPr>
      </w:pPr>
    </w:p>
    <w:p w:rsidR="00D3028E" w:rsidRDefault="00D3028E" w:rsidP="00135483">
      <w:pPr>
        <w:tabs>
          <w:tab w:val="left" w:pos="7460"/>
        </w:tabs>
        <w:spacing w:after="0" w:line="240" w:lineRule="auto"/>
        <w:jc w:val="both"/>
        <w:rPr>
          <w:rFonts w:ascii="Times New Roman" w:hAnsi="Times New Roman" w:cs="Times New Roman"/>
          <w:b/>
          <w:sz w:val="28"/>
          <w:szCs w:val="28"/>
        </w:rPr>
      </w:pPr>
    </w:p>
    <w:p w:rsidR="00D3028E" w:rsidRPr="00135483" w:rsidRDefault="00D3028E"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BD2FBC" w:rsidP="00135483">
      <w:pPr>
        <w:tabs>
          <w:tab w:val="left" w:pos="7460"/>
        </w:tabs>
        <w:spacing w:after="0" w:line="240" w:lineRule="auto"/>
        <w:jc w:val="both"/>
        <w:rPr>
          <w:rFonts w:ascii="Times New Roman" w:hAnsi="Times New Roman" w:cs="Times New Roman"/>
          <w:b/>
          <w:sz w:val="28"/>
          <w:szCs w:val="28"/>
        </w:rPr>
      </w:pPr>
      <w:r>
        <w:rPr>
          <w:rFonts w:ascii="Times New Roman" w:hAnsi="Times New Roman" w:cs="Times New Roman"/>
          <w:noProof/>
          <w:spacing w:val="2"/>
          <w:sz w:val="21"/>
          <w:szCs w:val="21"/>
          <w:lang w:eastAsia="ru-RU"/>
        </w:rPr>
        <mc:AlternateContent>
          <mc:Choice Requires="wps">
            <w:drawing>
              <wp:anchor distT="0" distB="0" distL="114300" distR="114300" simplePos="0" relativeHeight="251659264" behindDoc="0" locked="0" layoutInCell="1" allowOverlap="1">
                <wp:simplePos x="0" y="0"/>
                <wp:positionH relativeFrom="column">
                  <wp:posOffset>4330065</wp:posOffset>
                </wp:positionH>
                <wp:positionV relativeFrom="paragraph">
                  <wp:posOffset>-240030</wp:posOffset>
                </wp:positionV>
                <wp:extent cx="1938655" cy="1543050"/>
                <wp:effectExtent l="0" t="0" r="4445" b="0"/>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655" cy="154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Приложение</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 xml:space="preserve">к </w:t>
                            </w:r>
                            <w:r>
                              <w:rPr>
                                <w:rFonts w:ascii="Times New Roman" w:hAnsi="Times New Roman" w:cs="Times New Roman"/>
                                <w:sz w:val="28"/>
                              </w:rPr>
                              <w:t>постановлению</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Администрации</w:t>
                            </w:r>
                          </w:p>
                          <w:p w:rsidR="00D3028E" w:rsidRPr="009C6711" w:rsidRDefault="00D3028E" w:rsidP="00EC56D3">
                            <w:pPr>
                              <w:spacing w:after="0" w:line="240" w:lineRule="auto"/>
                              <w:jc w:val="center"/>
                              <w:rPr>
                                <w:rFonts w:ascii="Times New Roman" w:hAnsi="Times New Roman" w:cs="Times New Roman"/>
                                <w:sz w:val="28"/>
                              </w:rPr>
                            </w:pPr>
                            <w:r>
                              <w:rPr>
                                <w:rFonts w:ascii="Times New Roman" w:hAnsi="Times New Roman" w:cs="Times New Roman"/>
                                <w:sz w:val="28"/>
                              </w:rPr>
                              <w:t>Персиановского</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сельского поселения</w:t>
                            </w:r>
                          </w:p>
                          <w:p w:rsidR="00D3028E" w:rsidRPr="009C6711" w:rsidRDefault="00D3028E" w:rsidP="00EC56D3">
                            <w:pPr>
                              <w:jc w:val="center"/>
                              <w:rPr>
                                <w:rFonts w:ascii="Times New Roman" w:hAnsi="Times New Roman" w:cs="Times New Roman"/>
                                <w:sz w:val="28"/>
                              </w:rPr>
                            </w:pPr>
                            <w:r w:rsidRPr="009C6711">
                              <w:rPr>
                                <w:rFonts w:ascii="Times New Roman" w:hAnsi="Times New Roman" w:cs="Times New Roman"/>
                                <w:sz w:val="28"/>
                              </w:rPr>
                              <w:t xml:space="preserve">от </w:t>
                            </w:r>
                            <w:r>
                              <w:rPr>
                                <w:rFonts w:ascii="Times New Roman" w:hAnsi="Times New Roman" w:cs="Times New Roman"/>
                                <w:sz w:val="28"/>
                              </w:rPr>
                              <w:t>06.02.</w:t>
                            </w:r>
                            <w:r w:rsidRPr="009C6711">
                              <w:rPr>
                                <w:rFonts w:ascii="Times New Roman" w:hAnsi="Times New Roman" w:cs="Times New Roman"/>
                                <w:sz w:val="28"/>
                              </w:rPr>
                              <w:t>202</w:t>
                            </w:r>
                            <w:r>
                              <w:rPr>
                                <w:rFonts w:ascii="Times New Roman" w:hAnsi="Times New Roman" w:cs="Times New Roman"/>
                                <w:sz w:val="28"/>
                              </w:rPr>
                              <w:t>5 №46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40.95pt;margin-top:-18.9pt;width:152.65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" stroked="f">
                <v:textbox>
                  <w:txbxContent>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Приложение</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 xml:space="preserve">к </w:t>
                      </w:r>
                      <w:r>
                        <w:rPr>
                          <w:rFonts w:ascii="Times New Roman" w:hAnsi="Times New Roman" w:cs="Times New Roman"/>
                          <w:sz w:val="28"/>
                        </w:rPr>
                        <w:t>постановлению</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Администрации</w:t>
                      </w:r>
                    </w:p>
                    <w:p w:rsidR="00D3028E" w:rsidRPr="009C6711" w:rsidRDefault="00D3028E" w:rsidP="00EC56D3">
                      <w:pPr>
                        <w:spacing w:after="0" w:line="240" w:lineRule="auto"/>
                        <w:jc w:val="center"/>
                        <w:rPr>
                          <w:rFonts w:ascii="Times New Roman" w:hAnsi="Times New Roman" w:cs="Times New Roman"/>
                          <w:sz w:val="28"/>
                        </w:rPr>
                      </w:pPr>
                      <w:r>
                        <w:rPr>
                          <w:rFonts w:ascii="Times New Roman" w:hAnsi="Times New Roman" w:cs="Times New Roman"/>
                          <w:sz w:val="28"/>
                        </w:rPr>
                        <w:t>Персиановского</w:t>
                      </w:r>
                    </w:p>
                    <w:p w:rsidR="00D3028E" w:rsidRPr="009C6711" w:rsidRDefault="00D3028E"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сельского поселения</w:t>
                      </w:r>
                    </w:p>
                    <w:p w:rsidR="00D3028E" w:rsidRPr="009C6711" w:rsidRDefault="00D3028E" w:rsidP="00EC56D3">
                      <w:pPr>
                        <w:jc w:val="center"/>
                        <w:rPr>
                          <w:rFonts w:ascii="Times New Roman" w:hAnsi="Times New Roman" w:cs="Times New Roman"/>
                          <w:sz w:val="28"/>
                        </w:rPr>
                      </w:pPr>
                      <w:r w:rsidRPr="009C6711">
                        <w:rPr>
                          <w:rFonts w:ascii="Times New Roman" w:hAnsi="Times New Roman" w:cs="Times New Roman"/>
                          <w:sz w:val="28"/>
                        </w:rPr>
                        <w:t xml:space="preserve">от </w:t>
                      </w:r>
                      <w:r>
                        <w:rPr>
                          <w:rFonts w:ascii="Times New Roman" w:hAnsi="Times New Roman" w:cs="Times New Roman"/>
                          <w:sz w:val="28"/>
                        </w:rPr>
                        <w:t>06.02.</w:t>
                      </w:r>
                      <w:r w:rsidRPr="009C6711">
                        <w:rPr>
                          <w:rFonts w:ascii="Times New Roman" w:hAnsi="Times New Roman" w:cs="Times New Roman"/>
                          <w:sz w:val="28"/>
                        </w:rPr>
                        <w:t>202</w:t>
                      </w:r>
                      <w:r>
                        <w:rPr>
                          <w:rFonts w:ascii="Times New Roman" w:hAnsi="Times New Roman" w:cs="Times New Roman"/>
                          <w:sz w:val="28"/>
                        </w:rPr>
                        <w:t>5 №46</w:t>
                      </w:r>
                    </w:p>
                  </w:txbxContent>
                </v:textbox>
              </v:shape>
            </w:pict>
          </mc:Fallback>
        </mc:AlternateContent>
      </w:r>
    </w:p>
    <w:p w:rsidR="002F2522" w:rsidRPr="00135483" w:rsidRDefault="002F2522" w:rsidP="00135483">
      <w:pPr>
        <w:tabs>
          <w:tab w:val="left" w:pos="6160"/>
        </w:tabs>
        <w:spacing w:after="0" w:line="240" w:lineRule="auto"/>
        <w:jc w:val="center"/>
        <w:rPr>
          <w:rFonts w:ascii="Times New Roman" w:hAnsi="Times New Roman" w:cs="Times New Roman"/>
          <w:sz w:val="28"/>
          <w:szCs w:val="28"/>
        </w:rPr>
      </w:pPr>
      <w:r w:rsidRPr="00135483">
        <w:rPr>
          <w:rFonts w:ascii="Times New Roman" w:hAnsi="Times New Roman" w:cs="Times New Roman"/>
          <w:sz w:val="28"/>
          <w:szCs w:val="28"/>
        </w:rPr>
        <w:t xml:space="preserve">                                                                                                      Приложение №1</w:t>
      </w:r>
    </w:p>
    <w:p w:rsidR="002F2522" w:rsidRPr="00135483" w:rsidRDefault="002F2522" w:rsidP="00135483">
      <w:pPr>
        <w:tabs>
          <w:tab w:val="left" w:pos="2860"/>
        </w:tabs>
        <w:spacing w:after="0" w:line="240" w:lineRule="auto"/>
        <w:jc w:val="center"/>
        <w:rPr>
          <w:rFonts w:ascii="Times New Roman" w:hAnsi="Times New Roman" w:cs="Times New Roman"/>
          <w:sz w:val="28"/>
          <w:szCs w:val="28"/>
        </w:rPr>
      </w:pPr>
      <w:r w:rsidRPr="00135483">
        <w:rPr>
          <w:rFonts w:ascii="Times New Roman" w:hAnsi="Times New Roman" w:cs="Times New Roman"/>
          <w:sz w:val="28"/>
          <w:szCs w:val="28"/>
        </w:rPr>
        <w:t xml:space="preserve">                                                                                                      к постановлению </w:t>
      </w:r>
    </w:p>
    <w:p w:rsidR="002F2522" w:rsidRPr="00135483" w:rsidRDefault="002F2522" w:rsidP="00135483">
      <w:pPr>
        <w:tabs>
          <w:tab w:val="left" w:pos="2860"/>
        </w:tabs>
        <w:spacing w:after="0" w:line="240" w:lineRule="auto"/>
        <w:jc w:val="right"/>
        <w:rPr>
          <w:rFonts w:ascii="Times New Roman" w:hAnsi="Times New Roman" w:cs="Times New Roman"/>
          <w:sz w:val="28"/>
          <w:szCs w:val="28"/>
        </w:rPr>
      </w:pPr>
      <w:r w:rsidRPr="00135483">
        <w:rPr>
          <w:rFonts w:ascii="Times New Roman" w:hAnsi="Times New Roman" w:cs="Times New Roman"/>
          <w:sz w:val="28"/>
          <w:szCs w:val="28"/>
        </w:rPr>
        <w:t xml:space="preserve">                                            № 10 от 22.01.2015 г.</w:t>
      </w:r>
      <w:r w:rsidRPr="00135483">
        <w:rPr>
          <w:rFonts w:ascii="Times New Roman" w:hAnsi="Times New Roman" w:cs="Times New Roman"/>
          <w:sz w:val="28"/>
          <w:szCs w:val="28"/>
        </w:rPr>
        <w:tab/>
      </w:r>
    </w:p>
    <w:p w:rsidR="002F2522" w:rsidRPr="00135483" w:rsidRDefault="002F2522" w:rsidP="00135483">
      <w:pPr>
        <w:spacing w:after="0" w:line="240" w:lineRule="auto"/>
        <w:rPr>
          <w:rFonts w:ascii="Times New Roman" w:hAnsi="Times New Roman" w:cs="Times New Roman"/>
          <w:sz w:val="28"/>
          <w:szCs w:val="28"/>
        </w:rPr>
      </w:pPr>
    </w:p>
    <w:p w:rsidR="00EC56D3" w:rsidRPr="00135483" w:rsidRDefault="00EC56D3" w:rsidP="00135483">
      <w:pPr>
        <w:tabs>
          <w:tab w:val="left" w:pos="4200"/>
        </w:tabs>
        <w:spacing w:after="0" w:line="240" w:lineRule="auto"/>
        <w:jc w:val="center"/>
        <w:rPr>
          <w:rFonts w:ascii="Times New Roman" w:hAnsi="Times New Roman" w:cs="Times New Roman"/>
          <w:sz w:val="28"/>
          <w:szCs w:val="28"/>
        </w:rPr>
      </w:pPr>
    </w:p>
    <w:p w:rsidR="00EC56D3" w:rsidRPr="00AE2E67" w:rsidRDefault="00EC56D3" w:rsidP="00135483">
      <w:pPr>
        <w:tabs>
          <w:tab w:val="left" w:pos="4200"/>
        </w:tabs>
        <w:spacing w:after="0" w:line="240" w:lineRule="auto"/>
        <w:jc w:val="center"/>
        <w:rPr>
          <w:rFonts w:ascii="Times New Roman" w:hAnsi="Times New Roman" w:cs="Times New Roman"/>
          <w:sz w:val="28"/>
          <w:szCs w:val="28"/>
        </w:rPr>
      </w:pPr>
    </w:p>
    <w:p w:rsidR="002F2522" w:rsidRPr="00AE2E67" w:rsidRDefault="002F2522" w:rsidP="00135483">
      <w:pPr>
        <w:tabs>
          <w:tab w:val="left" w:pos="4200"/>
        </w:tabs>
        <w:spacing w:after="0" w:line="240" w:lineRule="auto"/>
        <w:jc w:val="center"/>
        <w:rPr>
          <w:rFonts w:ascii="Times New Roman" w:hAnsi="Times New Roman" w:cs="Times New Roman"/>
          <w:sz w:val="28"/>
          <w:szCs w:val="28"/>
        </w:rPr>
      </w:pPr>
      <w:r w:rsidRPr="00AE2E67">
        <w:rPr>
          <w:rFonts w:ascii="Times New Roman" w:hAnsi="Times New Roman" w:cs="Times New Roman"/>
          <w:sz w:val="28"/>
          <w:szCs w:val="28"/>
        </w:rPr>
        <w:t>АДМИНИСТРАТИВНЫЙ РЕГЛАМЕНТ</w:t>
      </w:r>
    </w:p>
    <w:p w:rsidR="002F2522" w:rsidRPr="00AE2E67" w:rsidRDefault="002F2522" w:rsidP="00135483">
      <w:pPr>
        <w:spacing w:after="0" w:line="240" w:lineRule="auto"/>
        <w:jc w:val="center"/>
        <w:rPr>
          <w:rFonts w:ascii="Times New Roman" w:hAnsi="Times New Roman" w:cs="Times New Roman"/>
          <w:sz w:val="28"/>
          <w:szCs w:val="28"/>
        </w:rPr>
      </w:pPr>
      <w:r w:rsidRPr="00AE2E67">
        <w:rPr>
          <w:rFonts w:ascii="Times New Roman" w:hAnsi="Times New Roman" w:cs="Times New Roman"/>
          <w:sz w:val="28"/>
          <w:szCs w:val="28"/>
        </w:rPr>
        <w:t>по предоставлению муниципальной услуги</w:t>
      </w:r>
    </w:p>
    <w:p w:rsidR="002F2522" w:rsidRPr="00AE2E67" w:rsidRDefault="002F2522" w:rsidP="000802C0">
      <w:pPr>
        <w:tabs>
          <w:tab w:val="left" w:pos="6560"/>
        </w:tabs>
        <w:spacing w:after="0" w:line="240" w:lineRule="auto"/>
        <w:ind w:left="-142"/>
        <w:jc w:val="center"/>
        <w:rPr>
          <w:rFonts w:ascii="Times New Roman" w:hAnsi="Times New Roman" w:cs="Times New Roman"/>
          <w:sz w:val="28"/>
          <w:szCs w:val="28"/>
        </w:rPr>
      </w:pPr>
      <w:r w:rsidRPr="00AE2E67">
        <w:rPr>
          <w:rFonts w:ascii="Times New Roman" w:hAnsi="Times New Roman" w:cs="Times New Roman"/>
          <w:sz w:val="28"/>
          <w:szCs w:val="28"/>
        </w:rPr>
        <w:t>«</w:t>
      </w:r>
      <w:r w:rsidR="000802C0">
        <w:rPr>
          <w:rFonts w:ascii="Times New Roman" w:hAnsi="Times New Roman" w:cs="Times New Roman"/>
          <w:sz w:val="28"/>
          <w:szCs w:val="28"/>
        </w:rPr>
        <w:t>По о</w:t>
      </w:r>
      <w:r w:rsidR="00D3028E">
        <w:rPr>
          <w:rFonts w:ascii="Times New Roman" w:hAnsi="Times New Roman" w:cs="Times New Roman"/>
          <w:sz w:val="28"/>
          <w:szCs w:val="28"/>
        </w:rPr>
        <w:t>тбор</w:t>
      </w:r>
      <w:r w:rsidR="000802C0">
        <w:rPr>
          <w:rFonts w:ascii="Times New Roman" w:hAnsi="Times New Roman" w:cs="Times New Roman"/>
          <w:sz w:val="28"/>
          <w:szCs w:val="28"/>
        </w:rPr>
        <w:t>у</w:t>
      </w:r>
      <w:r w:rsidR="00D3028E">
        <w:rPr>
          <w:rFonts w:ascii="Times New Roman" w:hAnsi="Times New Roman" w:cs="Times New Roman"/>
          <w:sz w:val="28"/>
          <w:szCs w:val="28"/>
        </w:rPr>
        <w:t xml:space="preserve"> управляющей организации для управлен</w:t>
      </w:r>
      <w:r w:rsidR="000802C0">
        <w:rPr>
          <w:rFonts w:ascii="Times New Roman" w:hAnsi="Times New Roman" w:cs="Times New Roman"/>
          <w:sz w:val="28"/>
          <w:szCs w:val="28"/>
        </w:rPr>
        <w:t>ия многоквартирного дома</w:t>
      </w:r>
      <w:r w:rsidRPr="00AE2E67">
        <w:rPr>
          <w:rFonts w:ascii="Times New Roman" w:hAnsi="Times New Roman" w:cs="Times New Roman"/>
          <w:sz w:val="28"/>
          <w:szCs w:val="28"/>
        </w:rPr>
        <w:t>»</w:t>
      </w:r>
    </w:p>
    <w:p w:rsidR="00EC56D3" w:rsidRPr="00AE2E67" w:rsidRDefault="00EC56D3" w:rsidP="00135483">
      <w:pPr>
        <w:tabs>
          <w:tab w:val="left" w:pos="6560"/>
        </w:tabs>
        <w:spacing w:after="0" w:line="240" w:lineRule="auto"/>
        <w:jc w:val="center"/>
        <w:rPr>
          <w:rFonts w:ascii="Times New Roman" w:hAnsi="Times New Roman" w:cs="Times New Roman"/>
          <w:sz w:val="28"/>
          <w:szCs w:val="28"/>
        </w:rPr>
      </w:pPr>
    </w:p>
    <w:p w:rsidR="000802C0" w:rsidRPr="000802C0" w:rsidRDefault="000802C0" w:rsidP="000802C0">
      <w:pPr>
        <w:autoSpaceDE w:val="0"/>
        <w:spacing w:after="0" w:line="240" w:lineRule="auto"/>
        <w:jc w:val="both"/>
        <w:rPr>
          <w:rFonts w:ascii="Times New Roman" w:hAnsi="Times New Roman" w:cs="Times New Roman"/>
          <w:b/>
          <w:bCs/>
          <w:sz w:val="28"/>
          <w:szCs w:val="28"/>
        </w:rPr>
      </w:pPr>
      <w:r w:rsidRPr="000802C0">
        <w:rPr>
          <w:rFonts w:ascii="Times New Roman" w:hAnsi="Times New Roman" w:cs="Times New Roman"/>
          <w:b/>
          <w:bCs/>
          <w:sz w:val="28"/>
          <w:szCs w:val="28"/>
        </w:rPr>
        <w:t>1. Общие сведения о проведении конкурса</w:t>
      </w:r>
    </w:p>
    <w:p w:rsidR="000802C0" w:rsidRPr="000802C0" w:rsidRDefault="000802C0" w:rsidP="000802C0">
      <w:pPr>
        <w:autoSpaceDE w:val="0"/>
        <w:spacing w:after="0" w:line="240" w:lineRule="auto"/>
        <w:jc w:val="both"/>
        <w:rPr>
          <w:rFonts w:ascii="Times New Roman" w:hAnsi="Times New Roman" w:cs="Times New Roman"/>
          <w:b/>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1.1. Основные понятия и определения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"Предмет конкурса" - право заключения договоров управления многоквартирным домом в отношении объекта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"Объект конкурса" - общее имущество собственников помещений в многоквартирном доме, на право управления которым проводится конкурс.</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"Организатор конкурса" - орган местного самоуправления.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"Участник конкурса" - претендент, допущенный конкурсной комиссией к участию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1.2. Общие положения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1.2.1. Организатор конкурса: Администрация Персиановского сельского поселения Октябрьского района.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1.2.2. Организатор:</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Информирует о проведении конкурса.</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Создает конкурсную комиссию.</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Уведомляет собственников помещений в многоквартирном доме (многоквартирных домах) о </w:t>
      </w:r>
      <w:proofErr w:type="gramStart"/>
      <w:r w:rsidRPr="000802C0">
        <w:rPr>
          <w:rFonts w:ascii="Times New Roman" w:hAnsi="Times New Roman" w:cs="Times New Roman"/>
          <w:bCs/>
          <w:sz w:val="28"/>
          <w:szCs w:val="28"/>
        </w:rPr>
        <w:t>дате  проведения</w:t>
      </w:r>
      <w:proofErr w:type="gramEnd"/>
      <w:r w:rsidRPr="000802C0">
        <w:rPr>
          <w:rFonts w:ascii="Times New Roman" w:hAnsi="Times New Roman" w:cs="Times New Roman"/>
          <w:bCs/>
          <w:sz w:val="28"/>
          <w:szCs w:val="28"/>
        </w:rPr>
        <w:t xml:space="preserve"> и итогах конкурса.</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Утверждает конкурсную документацию.</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Предоставляет конкурсную документацию заинтересованным лицам.</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Принимает от Претендентов заявки на участие в конкурсе.</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Дает разъяснения положений конкурсной документации.</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Вносит изменения в конкурсную документацию.</w:t>
      </w:r>
    </w:p>
    <w:p w:rsidR="000802C0" w:rsidRPr="000802C0" w:rsidRDefault="000802C0" w:rsidP="000802C0">
      <w:pPr>
        <w:numPr>
          <w:ilvl w:val="0"/>
          <w:numId w:val="13"/>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Организует проведение осмотра Претендентами и другими заинтересованными лицами объекта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1.2.3. Регламент проведения конкурса определяется:</w:t>
      </w:r>
    </w:p>
    <w:p w:rsidR="000802C0" w:rsidRPr="000802C0" w:rsidRDefault="000802C0" w:rsidP="000802C0">
      <w:pPr>
        <w:numPr>
          <w:ilvl w:val="0"/>
          <w:numId w:val="8"/>
        </w:numPr>
        <w:tabs>
          <w:tab w:val="clear" w:pos="720"/>
          <w:tab w:val="num" w:pos="0"/>
        </w:tabs>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Жилищным Кодексом РФ;</w:t>
      </w:r>
    </w:p>
    <w:p w:rsidR="000802C0" w:rsidRPr="000802C0" w:rsidRDefault="000802C0" w:rsidP="000802C0">
      <w:pPr>
        <w:numPr>
          <w:ilvl w:val="0"/>
          <w:numId w:val="8"/>
        </w:numPr>
        <w:tabs>
          <w:tab w:val="clear" w:pos="720"/>
          <w:tab w:val="num" w:pos="0"/>
        </w:tabs>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Постановлением правительства РФ от 06.02.2006 №75 «О порядке проведения органом </w:t>
      </w:r>
      <w:proofErr w:type="gramStart"/>
      <w:r w:rsidRPr="000802C0">
        <w:rPr>
          <w:rFonts w:ascii="Times New Roman" w:hAnsi="Times New Roman" w:cs="Times New Roman"/>
          <w:bCs/>
          <w:sz w:val="28"/>
          <w:szCs w:val="28"/>
        </w:rPr>
        <w:t>местного  самоуправления</w:t>
      </w:r>
      <w:proofErr w:type="gramEnd"/>
      <w:r w:rsidRPr="000802C0">
        <w:rPr>
          <w:rFonts w:ascii="Times New Roman" w:hAnsi="Times New Roman" w:cs="Times New Roman"/>
          <w:bCs/>
          <w:sz w:val="28"/>
          <w:szCs w:val="28"/>
        </w:rPr>
        <w:t xml:space="preserve"> открытого конкурса по отбору управляющей организации для управления  многоквартирным домом»;</w:t>
      </w:r>
    </w:p>
    <w:p w:rsidR="000802C0" w:rsidRPr="000802C0" w:rsidRDefault="000802C0" w:rsidP="000802C0">
      <w:pPr>
        <w:numPr>
          <w:ilvl w:val="0"/>
          <w:numId w:val="8"/>
        </w:numPr>
        <w:tabs>
          <w:tab w:val="clear" w:pos="720"/>
          <w:tab w:val="num" w:pos="0"/>
        </w:tabs>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Настоящей документацией о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1.2.4. Конкурс проводится, если:</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Многоквартирный дом вновь введен в эксплуатацию</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собственниками помещений в многоквартирном доме не выбран способ управления этим домом, в том числе в следующих случаях:</w:t>
      </w:r>
    </w:p>
    <w:p w:rsidR="000802C0" w:rsidRPr="000802C0" w:rsidRDefault="000802C0" w:rsidP="000802C0">
      <w:pPr>
        <w:numPr>
          <w:ilvl w:val="1"/>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0802C0" w:rsidRPr="000802C0" w:rsidRDefault="000802C0" w:rsidP="000802C0">
      <w:pPr>
        <w:numPr>
          <w:ilvl w:val="1"/>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0802C0" w:rsidRPr="000802C0" w:rsidRDefault="000802C0" w:rsidP="000802C0">
      <w:pPr>
        <w:numPr>
          <w:ilvl w:val="1"/>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0802C0" w:rsidRPr="000802C0" w:rsidRDefault="000802C0" w:rsidP="000802C0">
      <w:pPr>
        <w:numPr>
          <w:ilvl w:val="1"/>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0802C0" w:rsidRPr="000802C0" w:rsidRDefault="000802C0" w:rsidP="000802C0">
      <w:pPr>
        <w:numPr>
          <w:ilvl w:val="1"/>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не заключены договоры управления многоквартирным домом, предусмотренные статьей 162 Жилищного кодекса Российской Федерации;</w:t>
      </w:r>
    </w:p>
    <w:p w:rsidR="000802C0" w:rsidRPr="000802C0" w:rsidRDefault="000802C0" w:rsidP="000802C0">
      <w:pPr>
        <w:numPr>
          <w:ilvl w:val="0"/>
          <w:numId w:val="14"/>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1.2.5. Конкурс проводится на основе следующих принципов:</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добросовестная конкуренция;</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802C0" w:rsidRPr="000802C0" w:rsidRDefault="000802C0" w:rsidP="000802C0">
      <w:pPr>
        <w:numPr>
          <w:ilvl w:val="0"/>
          <w:numId w:val="15"/>
        </w:num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доступность информации о проведении конкурса и обеспечение открытости его проведения.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1.2.7. В качестве обеспечения заявки на участие в конкурсе претендент вносит средства на указанный в конкурсной документации счет.</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1.3.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1.3.1. Конкурс является открытым по составу участников и по форме подачи заявок.</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 При проведении конкурса устанавливаются следующие требования к Претендентам: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1.3.2.2.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1.3.2.3. Деятельность претендента не приостановлена в порядке, предусмотренном Кодексом Российской Федерации об административных правонарушениях;</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1.3.2.6.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1.3.3. Проверка соответствия претендентов указанным требованиям осуществляется конкурсной комиссией.</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1.3.4. Основаниями для отказа допуска к участию в конкурсе являются: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1.3.4.1. Непредставление определенных заявкой на участие в конкурсе документов либо наличие в таких документах недостоверных сведений;</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1.3.4.2. Несоответствие претендента установленным требованиям;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1.3.4.3. Несоответствие заявки на участие в конкурсе установленным требованиям.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1.3.5. В случае установления фактов несоответствия участника конкурса требованиям к претендентам, конкурсная комиссия отстраняет участника конкурса от участия в конкурсе на любом этапе его проведения.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1.3.6.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1.4. Предоставление конкурсной документации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1.4.1. Организатор конкурса обеспечивают размещение конкурсной документации на сайте: </w:t>
      </w:r>
      <w:r w:rsidRPr="000802C0">
        <w:rPr>
          <w:rFonts w:ascii="Times New Roman" w:hAnsi="Times New Roman" w:cs="Times New Roman"/>
          <w:b/>
          <w:bCs/>
          <w:sz w:val="28"/>
          <w:szCs w:val="28"/>
        </w:rPr>
        <w:t>http://</w:t>
      </w:r>
      <w:proofErr w:type="spellStart"/>
      <w:r w:rsidRPr="000802C0">
        <w:rPr>
          <w:rFonts w:ascii="Times New Roman" w:hAnsi="Times New Roman" w:cs="Times New Roman"/>
          <w:b/>
          <w:bCs/>
          <w:sz w:val="28"/>
          <w:szCs w:val="28"/>
          <w:lang w:val="en-US"/>
        </w:rPr>
        <w:t>torgi</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gov</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ru</w:t>
      </w:r>
      <w:proofErr w:type="spellEnd"/>
      <w:r w:rsidRPr="000802C0">
        <w:rPr>
          <w:rFonts w:ascii="Times New Roman" w:hAnsi="Times New Roman" w:cs="Times New Roman"/>
          <w:b/>
          <w:bCs/>
          <w:sz w:val="28"/>
          <w:szCs w:val="28"/>
        </w:rPr>
        <w:t>/</w:t>
      </w:r>
      <w:r w:rsidRPr="000802C0">
        <w:rPr>
          <w:rFonts w:ascii="Times New Roman" w:hAnsi="Times New Roman" w:cs="Times New Roman"/>
          <w:bCs/>
          <w:sz w:val="28"/>
          <w:szCs w:val="28"/>
        </w:rPr>
        <w:t xml:space="preserve"> одновременно с размещением извещения о проведении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1.4.2. Конкурсная документация доступна для ознакомления на сайте: </w:t>
      </w:r>
      <w:r w:rsidRPr="000802C0">
        <w:rPr>
          <w:rFonts w:ascii="Times New Roman" w:hAnsi="Times New Roman" w:cs="Times New Roman"/>
          <w:b/>
          <w:bCs/>
          <w:sz w:val="28"/>
          <w:szCs w:val="28"/>
        </w:rPr>
        <w:t>http://</w:t>
      </w:r>
      <w:proofErr w:type="spellStart"/>
      <w:r w:rsidRPr="000802C0">
        <w:rPr>
          <w:rFonts w:ascii="Times New Roman" w:hAnsi="Times New Roman" w:cs="Times New Roman"/>
          <w:b/>
          <w:bCs/>
          <w:sz w:val="28"/>
          <w:szCs w:val="28"/>
          <w:lang w:val="en-US"/>
        </w:rPr>
        <w:t>torgi</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gov</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ru</w:t>
      </w:r>
      <w:proofErr w:type="spellEnd"/>
      <w:r w:rsidRPr="000802C0">
        <w:rPr>
          <w:rFonts w:ascii="Times New Roman" w:hAnsi="Times New Roman" w:cs="Times New Roman"/>
          <w:b/>
          <w:bCs/>
          <w:sz w:val="28"/>
          <w:szCs w:val="28"/>
        </w:rPr>
        <w:t>/</w:t>
      </w:r>
      <w:r w:rsidRPr="000802C0">
        <w:rPr>
          <w:rFonts w:ascii="Times New Roman" w:hAnsi="Times New Roman" w:cs="Times New Roman"/>
          <w:bCs/>
          <w:sz w:val="28"/>
          <w:szCs w:val="28"/>
        </w:rPr>
        <w:t xml:space="preserve"> всеми заинтересованными лицами без взимания платы.</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1.4.3.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 предоставить такому лицу конкурсную документацию.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1.4.4.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1.4.5.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w:t>
      </w:r>
      <w:r w:rsidRPr="000802C0">
        <w:rPr>
          <w:rFonts w:ascii="Times New Roman" w:hAnsi="Times New Roman" w:cs="Times New Roman"/>
          <w:b/>
          <w:bCs/>
          <w:sz w:val="28"/>
          <w:szCs w:val="28"/>
        </w:rPr>
        <w:t>http://</w:t>
      </w:r>
      <w:proofErr w:type="spellStart"/>
      <w:r w:rsidRPr="000802C0">
        <w:rPr>
          <w:rFonts w:ascii="Times New Roman" w:hAnsi="Times New Roman" w:cs="Times New Roman"/>
          <w:b/>
          <w:bCs/>
          <w:sz w:val="28"/>
          <w:szCs w:val="28"/>
          <w:lang w:val="en-US"/>
        </w:rPr>
        <w:t>torgi</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gov</w:t>
      </w:r>
      <w:proofErr w:type="spellEnd"/>
      <w:r w:rsidRPr="000802C0">
        <w:rPr>
          <w:rFonts w:ascii="Times New Roman" w:hAnsi="Times New Roman" w:cs="Times New Roman"/>
          <w:b/>
          <w:bCs/>
          <w:sz w:val="28"/>
          <w:szCs w:val="28"/>
        </w:rPr>
        <w:t>.</w:t>
      </w:r>
      <w:proofErr w:type="spellStart"/>
      <w:r w:rsidRPr="000802C0">
        <w:rPr>
          <w:rFonts w:ascii="Times New Roman" w:hAnsi="Times New Roman" w:cs="Times New Roman"/>
          <w:b/>
          <w:bCs/>
          <w:sz w:val="28"/>
          <w:szCs w:val="28"/>
          <w:lang w:val="en-US"/>
        </w:rPr>
        <w:t>ru</w:t>
      </w:r>
      <w:proofErr w:type="spellEnd"/>
      <w:r w:rsidRPr="000802C0">
        <w:rPr>
          <w:rFonts w:ascii="Times New Roman" w:hAnsi="Times New Roman" w:cs="Times New Roman"/>
          <w:b/>
          <w:bCs/>
          <w:sz w:val="28"/>
          <w:szCs w:val="28"/>
        </w:rPr>
        <w:t>/</w:t>
      </w:r>
      <w:r w:rsidRPr="000802C0">
        <w:rPr>
          <w:rFonts w:ascii="Times New Roman" w:hAnsi="Times New Roman" w:cs="Times New Roman"/>
          <w:bCs/>
          <w:sz w:val="28"/>
          <w:szCs w:val="28"/>
        </w:rPr>
        <w:t xml:space="preserve">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1.5. Внесение изменений в конкурсную документацию</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1.5.1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1.6. Организация осмотра объекта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1.6.1. Организатор конкурса в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1.7. Порядок подачи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1.7.1. Для участия в конкурсе заинтересованное лицо подает заявку на участие в конкурсе по форме, предусмотренной Приложением N 1. Заполнение заявки осуществляется в соответствии с Инструкцией (Приложение №2).</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1.7.2. Заявка на участие в конкурсе включает в себя: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1.7.2.1. Сведения и документы о претенденте: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наименование, организационно-правовую форму, место нахождения, почтовый адрес - для юридического лица;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фамилию, имя, отчество, данные документа, удостоверяющего личность, место жительства - для индивидуального предпринимателя;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номер телефона;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выписку из Единого государственного реестра юридических лиц - для юридического лица;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выписку из Единого государственного реестра индивидуальных предпринимателей - для индивидуального предпринимателя;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реквизиты банковского счета для возврата средств, внесенных в качестве обеспечения заявки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1.7.2.2.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документы, подтверждающие внесение средств в качестве обеспечения заявки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копии утвержденного бухгалтерского баланса за последний отчетный период;</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1.7.2.3.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1.7.4.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1.7.5.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1.7.6. Каждая заявка на участие в конкурсе, поступившая в установленный срок, регистрируется организатором конкурса. По требованию Претендента организатор конкурса выдает расписку о получении такой заявки.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1.7.7. Претендент вправе изменить или отозвать заявку на участие в конкурсе в любое время непосредственно до начала процедуры вскрытия конвертов с заяв</w:t>
      </w:r>
      <w:r w:rsidRPr="000802C0">
        <w:rPr>
          <w:rFonts w:ascii="Times New Roman" w:hAnsi="Times New Roman" w:cs="Times New Roman"/>
          <w:bCs/>
          <w:sz w:val="28"/>
          <w:szCs w:val="28"/>
        </w:rPr>
        <w:lastRenderedPageBreak/>
        <w:t>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1.7.8. 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1.8. Процедура вскрытия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1.8.1. Вскрытие конвертов с заявками на участие в конкурсе проводится конкурсной комиссией, созданной организатором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1.8.2.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1.8.3.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1.8.4. Претенденты или их представители вправе присутствовать при вскрытии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1.8.5.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1.8.6.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1.8.7.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1.8.8.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1.9. Порядок рассмотрения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1.9.4. Текст указанного протокола в день окончания рассмотрения заявок на участие в конкурсе размещается на сайте: </w:t>
      </w:r>
      <w:r w:rsidRPr="000802C0">
        <w:rPr>
          <w:rFonts w:ascii="Times New Roman" w:hAnsi="Times New Roman" w:cs="Times New Roman"/>
          <w:b/>
          <w:bCs/>
          <w:sz w:val="28"/>
          <w:szCs w:val="28"/>
        </w:rPr>
        <w:t>http://torgi.gov.ru/</w:t>
      </w:r>
      <w:r w:rsidRPr="000802C0">
        <w:rPr>
          <w:rFonts w:ascii="Times New Roman" w:hAnsi="Times New Roman" w:cs="Times New Roman"/>
          <w:bCs/>
          <w:sz w:val="28"/>
          <w:szCs w:val="28"/>
        </w:rPr>
        <w:t xml:space="preserve"> организатором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1.9.5.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1.9.6.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1.9.7.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1.9.8.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w:t>
      </w:r>
      <w:r w:rsidRPr="000802C0">
        <w:rPr>
          <w:rFonts w:ascii="Times New Roman" w:hAnsi="Times New Roman" w:cs="Times New Roman"/>
          <w:bCs/>
          <w:sz w:val="28"/>
          <w:szCs w:val="28"/>
        </w:rPr>
        <w:lastRenderedPageBreak/>
        <w:t>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1.9.9.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1.10. Отказ от проведения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1.10.1.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1.11. Порядок проведения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1.11.1. В конкурсе могут участвовать только лица, признанные Участниками конкурса в соответствии с протоколом рассмотрения заявок на участие в конкурсе. Участники конкурса имеют возможность принять участие в конкурсе непосредственно или через представителей. Любое лицо, присутствующее при проведении конкурса, вправе осуществлять аудио- и видеозапись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1.11.2.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1.11.3.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1.11.4.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1.12. Определение Победителя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lastRenderedPageBreak/>
        <w:t>1.12.1. Участник конкурса, представивший предложение о наибольшей стоимости дополнительных работ и услуг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1.12.2.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1.12.3.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1.12.4. 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1.12.5. В случае если после троекратного объявления размера платы за содержание и ремонт жилого помещения и наименования Участника конкурса, заявка на участие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1.12.6.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1.12.8.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1.12.9. 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w:t>
      </w:r>
      <w:r w:rsidRPr="000802C0">
        <w:rPr>
          <w:rFonts w:ascii="Times New Roman" w:hAnsi="Times New Roman" w:cs="Times New Roman"/>
          <w:bCs/>
          <w:sz w:val="28"/>
          <w:szCs w:val="28"/>
        </w:rPr>
        <w:lastRenderedPageBreak/>
        <w:t>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1.12.10. 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1.12.11.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1.12.12. Участник конкурса вправе обжаловать результаты конкурса в порядке, предусмотренном законодательством Российской Федерации.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
          <w:bCs/>
          <w:sz w:val="28"/>
          <w:szCs w:val="28"/>
        </w:rPr>
        <w:t>1.13. Обязанности и ответственность Победителя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 Договор управления многоквартирным домом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1.13.2. 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Обеспечение исполнения обязательств предоставляется на сумму, указанную в Информационной карте конкурса.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0802C0" w:rsidRPr="000802C0" w:rsidRDefault="000802C0" w:rsidP="000802C0">
      <w:pPr>
        <w:autoSpaceDE w:val="0"/>
        <w:spacing w:after="0" w:line="240" w:lineRule="auto"/>
        <w:jc w:val="both"/>
        <w:rPr>
          <w:rFonts w:ascii="Times New Roman" w:hAnsi="Times New Roman" w:cs="Times New Roman"/>
          <w:bCs/>
          <w:sz w:val="28"/>
          <w:szCs w:val="28"/>
        </w:rPr>
      </w:pPr>
      <w:proofErr w:type="spellStart"/>
      <w:r w:rsidRPr="000802C0">
        <w:rPr>
          <w:rFonts w:ascii="Times New Roman" w:hAnsi="Times New Roman" w:cs="Times New Roman"/>
          <w:bCs/>
          <w:sz w:val="28"/>
          <w:szCs w:val="28"/>
        </w:rPr>
        <w:t>Ооу</w:t>
      </w:r>
      <w:proofErr w:type="spellEnd"/>
      <w:r w:rsidRPr="000802C0">
        <w:rPr>
          <w:rFonts w:ascii="Times New Roman" w:hAnsi="Times New Roman" w:cs="Times New Roman"/>
          <w:bCs/>
          <w:sz w:val="28"/>
          <w:szCs w:val="28"/>
        </w:rPr>
        <w:t>=К х (</w:t>
      </w:r>
      <w:proofErr w:type="spellStart"/>
      <w:r w:rsidRPr="000802C0">
        <w:rPr>
          <w:rFonts w:ascii="Times New Roman" w:hAnsi="Times New Roman" w:cs="Times New Roman"/>
          <w:bCs/>
          <w:sz w:val="28"/>
          <w:szCs w:val="28"/>
        </w:rPr>
        <w:t>Рои+Рку</w:t>
      </w:r>
      <w:proofErr w:type="spellEnd"/>
      <w:r w:rsidRPr="000802C0">
        <w:rPr>
          <w:rFonts w:ascii="Times New Roman" w:hAnsi="Times New Roman" w:cs="Times New Roman"/>
          <w:bCs/>
          <w:sz w:val="28"/>
          <w:szCs w:val="28"/>
        </w:rPr>
        <w:t>); где</w:t>
      </w:r>
    </w:p>
    <w:p w:rsidR="000802C0" w:rsidRPr="000802C0" w:rsidRDefault="000802C0" w:rsidP="000802C0">
      <w:pPr>
        <w:autoSpaceDE w:val="0"/>
        <w:spacing w:after="0" w:line="240" w:lineRule="auto"/>
        <w:jc w:val="both"/>
        <w:rPr>
          <w:rFonts w:ascii="Times New Roman" w:hAnsi="Times New Roman" w:cs="Times New Roman"/>
          <w:bCs/>
          <w:sz w:val="28"/>
          <w:szCs w:val="28"/>
        </w:rPr>
      </w:pPr>
      <w:proofErr w:type="spellStart"/>
      <w:r w:rsidRPr="000802C0">
        <w:rPr>
          <w:rFonts w:ascii="Times New Roman" w:hAnsi="Times New Roman" w:cs="Times New Roman"/>
          <w:bCs/>
          <w:sz w:val="28"/>
          <w:szCs w:val="28"/>
        </w:rPr>
        <w:t>Ооу</w:t>
      </w:r>
      <w:proofErr w:type="spellEnd"/>
      <w:r w:rsidRPr="000802C0">
        <w:rPr>
          <w:rFonts w:ascii="Times New Roman" w:hAnsi="Times New Roman" w:cs="Times New Roman"/>
          <w:bCs/>
          <w:sz w:val="28"/>
          <w:szCs w:val="28"/>
        </w:rPr>
        <w:t xml:space="preserve"> - размер обеспечения исполнения обязательств;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К - коэффициент, установленный организатором конкурса в пределах от 0,5 до 0,75;</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0802C0" w:rsidRPr="000802C0" w:rsidRDefault="000802C0" w:rsidP="000802C0">
      <w:pPr>
        <w:autoSpaceDE w:val="0"/>
        <w:spacing w:after="0" w:line="240" w:lineRule="auto"/>
        <w:jc w:val="both"/>
        <w:rPr>
          <w:rFonts w:ascii="Times New Roman" w:hAnsi="Times New Roman" w:cs="Times New Roman"/>
          <w:bCs/>
          <w:sz w:val="28"/>
          <w:szCs w:val="28"/>
        </w:rPr>
      </w:pPr>
      <w:proofErr w:type="spellStart"/>
      <w:r w:rsidRPr="000802C0">
        <w:rPr>
          <w:rFonts w:ascii="Times New Roman" w:hAnsi="Times New Roman" w:cs="Times New Roman"/>
          <w:bCs/>
          <w:sz w:val="28"/>
          <w:szCs w:val="28"/>
        </w:rPr>
        <w:lastRenderedPageBreak/>
        <w:t>Рку</w:t>
      </w:r>
      <w:proofErr w:type="spellEnd"/>
      <w:r w:rsidRPr="000802C0">
        <w:rPr>
          <w:rFonts w:ascii="Times New Roman" w:hAnsi="Times New Roman" w:cs="Times New Roman"/>
          <w:bCs/>
          <w:sz w:val="28"/>
          <w:szCs w:val="28"/>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1.13.5.Обеспечение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в качестве существенного условия этих договоров;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1.13.6.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договорах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не освобождают его от обязательств по соответствующей банковской гарантии.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1.13.7.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Страхование должно покрывать случаи виновного неисполнения или ненадлежащего исполнения управляющей организацией своих обязательств в течение дей</w:t>
      </w:r>
      <w:r w:rsidRPr="000802C0">
        <w:rPr>
          <w:rFonts w:ascii="Times New Roman" w:hAnsi="Times New Roman" w:cs="Times New Roman"/>
          <w:bCs/>
          <w:sz w:val="28"/>
          <w:szCs w:val="28"/>
        </w:rPr>
        <w:lastRenderedPageBreak/>
        <w:t xml:space="preserve">ствия договора управления многоквартирным домом, договорам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а также случаи причинения вреда общему имуществу.</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и оканчиваться не ранее его завершения.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w:t>
      </w:r>
      <w:proofErr w:type="spellStart"/>
      <w:r w:rsidRPr="000802C0">
        <w:rPr>
          <w:rFonts w:ascii="Times New Roman" w:hAnsi="Times New Roman" w:cs="Times New Roman"/>
          <w:bCs/>
          <w:sz w:val="28"/>
          <w:szCs w:val="28"/>
        </w:rPr>
        <w:t>ресурсоснабжения</w:t>
      </w:r>
      <w:proofErr w:type="spellEnd"/>
      <w:r w:rsidRPr="000802C0">
        <w:rPr>
          <w:rFonts w:ascii="Times New Roman" w:hAnsi="Times New Roman" w:cs="Times New Roman"/>
          <w:bCs/>
          <w:sz w:val="28"/>
          <w:szCs w:val="28"/>
        </w:rPr>
        <w:t xml:space="preserve"> и приема (сброса) сточных вод, не освобождают его от обязательств по соответствующему договору страхования.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1.13.8.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1.13.9. 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 xml:space="preserve">1.13.10. В случае, если по каким 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 домом на тех же условиях и в том же размере, которые указаны в настоящем разделе. </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1.13.12.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1.13.13. В случае, если Победитель конкурса в срок не представил организатору конкурса подписанный им проект договора управления многоквартирным до</w:t>
      </w:r>
      <w:r w:rsidRPr="000802C0">
        <w:rPr>
          <w:rFonts w:ascii="Times New Roman" w:hAnsi="Times New Roman" w:cs="Times New Roman"/>
          <w:bCs/>
          <w:sz w:val="28"/>
          <w:szCs w:val="28"/>
        </w:rPr>
        <w:lastRenderedPageBreak/>
        <w:t>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1.13.15. 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1.13.16. 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0802C0" w:rsidRP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1.13.17.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0802C0" w:rsidRDefault="000802C0" w:rsidP="000802C0">
      <w:pPr>
        <w:autoSpaceDE w:val="0"/>
        <w:spacing w:after="0" w:line="240" w:lineRule="auto"/>
        <w:jc w:val="both"/>
        <w:rPr>
          <w:rFonts w:ascii="Times New Roman" w:hAnsi="Times New Roman" w:cs="Times New Roman"/>
          <w:bCs/>
          <w:sz w:val="28"/>
          <w:szCs w:val="28"/>
        </w:rPr>
      </w:pPr>
      <w:r w:rsidRPr="000802C0">
        <w:rPr>
          <w:rFonts w:ascii="Times New Roman" w:hAnsi="Times New Roman" w:cs="Times New Roman"/>
          <w:bCs/>
          <w:sz w:val="28"/>
          <w:szCs w:val="28"/>
        </w:rPr>
        <w:t>1.13.18.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BD2FBC" w:rsidRPr="000802C0" w:rsidRDefault="00BD2FBC" w:rsidP="000802C0">
      <w:pPr>
        <w:autoSpaceDE w:val="0"/>
        <w:spacing w:after="0" w:line="240" w:lineRule="auto"/>
        <w:jc w:val="both"/>
        <w:rPr>
          <w:rFonts w:ascii="Times New Roman" w:hAnsi="Times New Roman" w:cs="Times New Roman"/>
          <w:bCs/>
          <w:sz w:val="28"/>
          <w:szCs w:val="28"/>
        </w:rPr>
      </w:pPr>
    </w:p>
    <w:p w:rsidR="00BD2FBC" w:rsidRPr="00BD2FBC" w:rsidRDefault="00BD2FBC" w:rsidP="00BD2FBC">
      <w:pPr>
        <w:suppressAutoHyphens/>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b/>
          <w:sz w:val="20"/>
          <w:szCs w:val="20"/>
          <w:lang w:eastAsia="ar-SA"/>
        </w:rPr>
        <w:t>2. Информационная карта</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закрепленными в Разделе 1 и настоящей Информационной картой, применяются положения Информационной карты.</w:t>
      </w:r>
    </w:p>
    <w:p w:rsidR="00BD2FBC" w:rsidRPr="00BD2FBC" w:rsidRDefault="00BD2FBC" w:rsidP="00BD2FBC">
      <w:pPr>
        <w:tabs>
          <w:tab w:val="left" w:pos="708"/>
        </w:tabs>
        <w:suppressAutoHyphens/>
        <w:snapToGrid w:val="0"/>
        <w:spacing w:after="0" w:line="240" w:lineRule="auto"/>
        <w:jc w:val="both"/>
        <w:rPr>
          <w:rFonts w:ascii="Times New Roman" w:eastAsia="Times New Roman" w:hAnsi="Times New Roman" w:cs="Times New Roman"/>
          <w:sz w:val="20"/>
          <w:szCs w:val="20"/>
          <w:lang w:eastAsia="ar-SA"/>
        </w:rPr>
      </w:pPr>
    </w:p>
    <w:tbl>
      <w:tblPr>
        <w:tblpPr w:leftFromText="180" w:rightFromText="180" w:vertAnchor="text" w:horzAnchor="margin" w:tblpY="427"/>
        <w:tblW w:w="9747" w:type="dxa"/>
        <w:tblLayout w:type="fixed"/>
        <w:tblLook w:val="0000" w:firstRow="0" w:lastRow="0" w:firstColumn="0" w:lastColumn="0" w:noHBand="0" w:noVBand="0"/>
      </w:tblPr>
      <w:tblGrid>
        <w:gridCol w:w="586"/>
        <w:gridCol w:w="2764"/>
        <w:gridCol w:w="6397"/>
      </w:tblGrid>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Наименование</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Данные</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1</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Организатор конкурса</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 xml:space="preserve">Администрация Персиановского сельского поселения </w:t>
            </w:r>
            <w:proofErr w:type="gramStart"/>
            <w:r w:rsidRPr="00BD2FBC">
              <w:rPr>
                <w:rFonts w:ascii="Times New Roman" w:eastAsia="Times New Roman" w:hAnsi="Times New Roman" w:cs="Times New Roman"/>
                <w:sz w:val="20"/>
                <w:szCs w:val="20"/>
                <w:lang w:eastAsia="ar-SA"/>
              </w:rPr>
              <w:t>Октябрьского  района</w:t>
            </w:r>
            <w:proofErr w:type="gramEnd"/>
          </w:p>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 xml:space="preserve">РО, Октябрьский район, п. Персиановский, ул. Мира, 19 </w:t>
            </w:r>
          </w:p>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Тел. 88636031717</w:t>
            </w:r>
          </w:p>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Факс. 88636031715</w:t>
            </w:r>
          </w:p>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Эл</w:t>
            </w:r>
            <w:proofErr w:type="gramStart"/>
            <w:r w:rsidRPr="00BD2FBC">
              <w:rPr>
                <w:rFonts w:ascii="Times New Roman" w:eastAsia="Times New Roman" w:hAnsi="Times New Roman" w:cs="Times New Roman"/>
                <w:sz w:val="20"/>
                <w:szCs w:val="20"/>
                <w:lang w:eastAsia="ar-SA"/>
              </w:rPr>
              <w:t>. почта</w:t>
            </w:r>
            <w:proofErr w:type="gramEnd"/>
            <w:r w:rsidRPr="00BD2FBC">
              <w:rPr>
                <w:rFonts w:ascii="Times New Roman" w:eastAsia="Times New Roman" w:hAnsi="Times New Roman" w:cs="Times New Roman"/>
                <w:sz w:val="20"/>
                <w:szCs w:val="20"/>
                <w:lang w:eastAsia="ar-SA"/>
              </w:rPr>
              <w:t xml:space="preserve">  </w:t>
            </w:r>
            <w:hyperlink r:id="rId9" w:history="1">
              <w:r w:rsidRPr="00BD2FBC">
                <w:rPr>
                  <w:rFonts w:ascii="Times New Roman" w:eastAsia="Times New Roman" w:hAnsi="Times New Roman" w:cs="Times New Roman"/>
                  <w:color w:val="0000FF"/>
                  <w:sz w:val="20"/>
                  <w:szCs w:val="20"/>
                  <w:u w:val="single"/>
                  <w:lang w:val="en-US" w:eastAsia="ar-SA"/>
                </w:rPr>
                <w:t>sp</w:t>
              </w:r>
              <w:r w:rsidRPr="00BD2FBC">
                <w:rPr>
                  <w:rFonts w:ascii="Times New Roman" w:eastAsia="Times New Roman" w:hAnsi="Times New Roman" w:cs="Times New Roman"/>
                  <w:color w:val="0000FF"/>
                  <w:sz w:val="20"/>
                  <w:szCs w:val="20"/>
                  <w:u w:val="single"/>
                  <w:lang w:eastAsia="ar-SA"/>
                </w:rPr>
                <w:t>28303@</w:t>
              </w:r>
              <w:r w:rsidRPr="00BD2FBC">
                <w:rPr>
                  <w:rFonts w:ascii="Times New Roman" w:eastAsia="Times New Roman" w:hAnsi="Times New Roman" w:cs="Times New Roman"/>
                  <w:color w:val="0000FF"/>
                  <w:sz w:val="20"/>
                  <w:szCs w:val="20"/>
                  <w:u w:val="single"/>
                  <w:lang w:val="en-US" w:eastAsia="ar-SA"/>
                </w:rPr>
                <w:t>mail</w:t>
              </w:r>
              <w:r w:rsidRPr="00BD2FBC">
                <w:rPr>
                  <w:rFonts w:ascii="Times New Roman" w:eastAsia="Times New Roman" w:hAnsi="Times New Roman" w:cs="Times New Roman"/>
                  <w:color w:val="0000FF"/>
                  <w:sz w:val="20"/>
                  <w:szCs w:val="20"/>
                  <w:u w:val="single"/>
                  <w:lang w:eastAsia="ar-SA"/>
                </w:rPr>
                <w:t>.</w:t>
              </w:r>
              <w:proofErr w:type="spellStart"/>
              <w:r w:rsidRPr="00BD2FBC">
                <w:rPr>
                  <w:rFonts w:ascii="Times New Roman" w:eastAsia="Times New Roman" w:hAnsi="Times New Roman" w:cs="Times New Roman"/>
                  <w:color w:val="0000FF"/>
                  <w:sz w:val="20"/>
                  <w:szCs w:val="20"/>
                  <w:u w:val="single"/>
                  <w:lang w:val="en-US" w:eastAsia="ar-SA"/>
                </w:rPr>
                <w:t>ru</w:t>
              </w:r>
              <w:proofErr w:type="spellEnd"/>
            </w:hyperlink>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2</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Предмет конкурса</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Право заключения договоров управления в отношении объектов конкурса</w:t>
            </w:r>
          </w:p>
        </w:tc>
      </w:tr>
      <w:tr w:rsidR="00BD2FBC" w:rsidRPr="00DB508E"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b/>
                <w:bCs/>
                <w:sz w:val="24"/>
                <w:szCs w:val="24"/>
                <w:lang w:eastAsia="ar-SA"/>
              </w:rPr>
            </w:pPr>
            <w:r w:rsidRPr="00BD2FBC">
              <w:rPr>
                <w:rFonts w:ascii="Times New Roman" w:eastAsia="Times New Roman" w:hAnsi="Times New Roman" w:cs="Times New Roman"/>
                <w:sz w:val="20"/>
                <w:szCs w:val="20"/>
                <w:lang w:eastAsia="ar-SA"/>
              </w:rPr>
              <w:t>Официальный сайт для размещения конкурсной документации</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DB508E" w:rsidP="00BD2FBC">
            <w:pPr>
              <w:widowControl w:val="0"/>
              <w:suppressAutoHyphens/>
              <w:autoSpaceDE w:val="0"/>
              <w:snapToGrid w:val="0"/>
              <w:spacing w:after="0" w:line="240" w:lineRule="auto"/>
              <w:jc w:val="both"/>
              <w:rPr>
                <w:rFonts w:ascii="Arial" w:eastAsia="Arial" w:hAnsi="Arial" w:cs="Arial"/>
                <w:sz w:val="20"/>
                <w:szCs w:val="20"/>
                <w:lang w:val="en-US" w:eastAsia="ar-SA"/>
              </w:rPr>
            </w:pPr>
            <w:hyperlink r:id="rId10" w:history="1">
              <w:r w:rsidR="00BD2FBC" w:rsidRPr="00BD2FBC">
                <w:rPr>
                  <w:rFonts w:ascii="Times New Roman" w:eastAsia="Arial" w:hAnsi="Times New Roman" w:cs="Times New Roman"/>
                  <w:b/>
                  <w:bCs/>
                  <w:color w:val="0000FF"/>
                  <w:sz w:val="20"/>
                  <w:szCs w:val="20"/>
                  <w:u w:val="single"/>
                  <w:lang w:val="en-US" w:eastAsia="ar-SA"/>
                </w:rPr>
                <w:t>http://www.ngpnr.ru</w:t>
              </w:r>
            </w:hyperlink>
            <w:r w:rsidR="00BD2FBC" w:rsidRPr="00BD2FBC">
              <w:rPr>
                <w:rFonts w:ascii="Times New Roman" w:eastAsia="Arial" w:hAnsi="Times New Roman" w:cs="Times New Roman"/>
                <w:b/>
                <w:bCs/>
                <w:sz w:val="20"/>
                <w:szCs w:val="20"/>
                <w:lang w:val="en-US" w:eastAsia="ar-SA"/>
              </w:rPr>
              <w:t>; torgi.gov.ru</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4</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Требования к участникам конкурса</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Arial" w:hAnsi="Times New Roman" w:cs="Times New Roman"/>
                <w:sz w:val="20"/>
                <w:szCs w:val="20"/>
                <w:lang w:eastAsia="ar-SA"/>
              </w:rPr>
            </w:pPr>
            <w:r w:rsidRPr="00BD2FBC">
              <w:rPr>
                <w:rFonts w:ascii="Times New Roman" w:eastAsia="Times New Roman" w:hAnsi="Times New Roman" w:cs="Times New Roman"/>
                <w:sz w:val="20"/>
                <w:szCs w:val="20"/>
                <w:lang w:eastAsia="ar-SA"/>
              </w:rPr>
              <w:t xml:space="preserve">1. </w:t>
            </w:r>
            <w:r w:rsidRPr="00BD2FBC">
              <w:rPr>
                <w:rFonts w:ascii="Times New Roman" w:eastAsia="Arial" w:hAnsi="Times New Roman" w:cs="Times New Roman"/>
                <w:sz w:val="20"/>
                <w:szCs w:val="20"/>
                <w:lang w:eastAsia="ar-SA"/>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BD2FBC" w:rsidRPr="00BD2FBC" w:rsidRDefault="00BD2FBC" w:rsidP="00BD2FBC">
            <w:pPr>
              <w:suppressAutoHyphens/>
              <w:spacing w:after="0" w:line="240" w:lineRule="auto"/>
              <w:jc w:val="both"/>
              <w:rPr>
                <w:rFonts w:ascii="Times New Roman" w:eastAsia="Arial" w:hAnsi="Times New Roman" w:cs="Times New Roman"/>
                <w:sz w:val="20"/>
                <w:szCs w:val="20"/>
                <w:lang w:eastAsia="ar-SA"/>
              </w:rPr>
            </w:pPr>
            <w:r w:rsidRPr="00BD2FBC">
              <w:rPr>
                <w:rFonts w:ascii="Times New Roman" w:eastAsia="Arial" w:hAnsi="Times New Roman" w:cs="Times New Roman"/>
                <w:sz w:val="20"/>
                <w:szCs w:val="20"/>
                <w:lang w:eastAsia="ar-SA"/>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BD2FBC" w:rsidRPr="00BD2FBC" w:rsidRDefault="00BD2FBC" w:rsidP="00BD2FBC">
            <w:pPr>
              <w:suppressAutoHyphens/>
              <w:spacing w:after="0" w:line="240" w:lineRule="auto"/>
              <w:jc w:val="both"/>
              <w:rPr>
                <w:rFonts w:ascii="Times New Roman" w:eastAsia="Arial" w:hAnsi="Times New Roman" w:cs="Times New Roman"/>
                <w:sz w:val="20"/>
                <w:szCs w:val="20"/>
                <w:lang w:eastAsia="ar-SA"/>
              </w:rPr>
            </w:pPr>
            <w:r w:rsidRPr="00BD2FBC">
              <w:rPr>
                <w:rFonts w:ascii="Times New Roman" w:eastAsia="Arial" w:hAnsi="Times New Roman" w:cs="Times New Roman"/>
                <w:sz w:val="20"/>
                <w:szCs w:val="20"/>
                <w:lang w:eastAsia="ar-SA"/>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Arial" w:hAnsi="Times New Roman" w:cs="Times New Roman"/>
                <w:sz w:val="20"/>
                <w:szCs w:val="20"/>
                <w:lang w:eastAsia="ar-SA"/>
              </w:rPr>
              <w:t>4. отсутствие у претендента</w:t>
            </w:r>
            <w:r w:rsidRPr="00BD2FBC">
              <w:rPr>
                <w:rFonts w:ascii="Times New Roman" w:eastAsia="Times New Roman" w:hAnsi="Times New Roman" w:cs="Times New Roman"/>
                <w:sz w:val="20"/>
                <w:szCs w:val="20"/>
                <w:lang w:eastAsia="ar-SA"/>
              </w:rPr>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 xml:space="preserve">Срок, в течение которого победитель конкурса должен подписать договоры управления многоквартирным домом </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b/>
                <w:bCs/>
                <w:sz w:val="20"/>
                <w:szCs w:val="20"/>
                <w:lang w:eastAsia="ar-SA"/>
              </w:rPr>
            </w:pPr>
            <w:r w:rsidRPr="00BD2FBC">
              <w:rPr>
                <w:rFonts w:ascii="Times New Roman" w:eastAsia="Times New Roman" w:hAnsi="Times New Roman" w:cs="Times New Roman"/>
                <w:sz w:val="20"/>
                <w:szCs w:val="20"/>
                <w:lang w:eastAsia="ar-SA"/>
              </w:rPr>
              <w:t xml:space="preserve">Победитель конкурса в течение 10 рабочих дней с даты утверждения протокола конкурса представляет </w:t>
            </w:r>
            <w:proofErr w:type="gramStart"/>
            <w:r w:rsidRPr="00BD2FBC">
              <w:rPr>
                <w:rFonts w:ascii="Times New Roman" w:eastAsia="Times New Roman" w:hAnsi="Times New Roman" w:cs="Times New Roman"/>
                <w:sz w:val="20"/>
                <w:szCs w:val="20"/>
                <w:lang w:eastAsia="ar-SA"/>
              </w:rPr>
              <w:t>организатору  конкурса</w:t>
            </w:r>
            <w:proofErr w:type="gramEnd"/>
            <w:r w:rsidRPr="00BD2FBC">
              <w:rPr>
                <w:rFonts w:ascii="Times New Roman" w:eastAsia="Times New Roman" w:hAnsi="Times New Roman" w:cs="Times New Roman"/>
                <w:sz w:val="20"/>
                <w:szCs w:val="20"/>
                <w:lang w:eastAsia="ar-SA"/>
              </w:rPr>
              <w:t xml:space="preserve"> подписанный им проект договора управления многоквартирным домом.</w:t>
            </w:r>
          </w:p>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b/>
                <w:bCs/>
                <w:sz w:val="20"/>
                <w:szCs w:val="20"/>
                <w:lang w:eastAsia="ar-SA"/>
              </w:rPr>
              <w:t xml:space="preserve">Победитель конкурса в течение 20 рабочих дней с даты утверждения протокола конкурса </w:t>
            </w:r>
            <w:r w:rsidRPr="00BD2FBC">
              <w:rPr>
                <w:rFonts w:ascii="Times New Roman" w:eastAsia="Times New Roman" w:hAnsi="Times New Roman" w:cs="Times New Roman"/>
                <w:sz w:val="20"/>
                <w:szCs w:val="20"/>
                <w:lang w:eastAsia="ar-SA"/>
              </w:rPr>
              <w:t>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Порядок изменения обязательств сторон по договору управления многоквартирным домом</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Обязательства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Срок начала выполнения управляющей организацией возникших по результатам конкурса обязательств</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Срок начала выполнения обязательств должен составлять не более                   30 дней с даты окончания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8</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Размер и срок представления обеспечения исполнения обязательств</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Победитель конкурса в течение 10 рабочих дней с даты утверждения протокола конкурса представляет организатору конкурса обеспечение исполнения обязательств.</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 xml:space="preserve">Управляющая организация обязана предоставлять по запросу собственника помещения в многоквартирном доме в течение </w:t>
            </w:r>
            <w:r w:rsidRPr="00BD2FBC">
              <w:rPr>
                <w:rFonts w:ascii="Times New Roman" w:eastAsia="Times New Roman" w:hAnsi="Times New Roman" w:cs="Times New Roman"/>
                <w:b/>
                <w:bCs/>
                <w:sz w:val="20"/>
                <w:szCs w:val="20"/>
                <w:lang w:eastAsia="ar-SA"/>
              </w:rPr>
              <w:t>3</w:t>
            </w:r>
            <w:r w:rsidRPr="00BD2FBC">
              <w:rPr>
                <w:rFonts w:ascii="Times New Roman" w:eastAsia="Times New Roman" w:hAnsi="Times New Roman" w:cs="Times New Roman"/>
                <w:sz w:val="20"/>
                <w:szCs w:val="20"/>
                <w:lang w:eastAsia="ar-SA"/>
              </w:rPr>
              <w:t xml:space="preserve"> рабочих дней документы, связанные с выполнением обязательств по договору управления многоквартирным домом.</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Срок действия договора управления многоквартирным домом</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Договор управления многоквартирным домом заключается на 3 года.</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Условия продления срока действия договора управления многоквартирным домом на 3 месяца.</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1.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BD2FBC" w:rsidRPr="00BD2FBC" w:rsidRDefault="00BD2FBC" w:rsidP="00BD2FBC">
            <w:pPr>
              <w:suppressAutoHyphens/>
              <w:spacing w:after="0" w:line="240" w:lineRule="auto"/>
              <w:jc w:val="both"/>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4.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tc>
      </w:tr>
      <w:tr w:rsidR="00BD2FBC" w:rsidRPr="00BD2FBC" w:rsidTr="00AF0696">
        <w:tc>
          <w:tcPr>
            <w:tcW w:w="586"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764" w:type="dxa"/>
            <w:tcBorders>
              <w:top w:val="single" w:sz="4" w:space="0" w:color="000000"/>
              <w:left w:val="single" w:sz="4" w:space="0" w:color="000000"/>
              <w:bottom w:val="single" w:sz="4" w:space="0" w:color="000000"/>
            </w:tcBorders>
            <w:shd w:val="clear" w:color="auto" w:fill="auto"/>
          </w:tcPr>
          <w:p w:rsidR="00BD2FBC" w:rsidRPr="00BD2FBC" w:rsidRDefault="00BD2FBC" w:rsidP="00BD2FBC">
            <w:pPr>
              <w:suppressAutoHyphens/>
              <w:snapToGrid w:val="0"/>
              <w:spacing w:after="0" w:line="240" w:lineRule="auto"/>
              <w:rPr>
                <w:rFonts w:ascii="Times New Roman" w:eastAsia="Times New Roman" w:hAnsi="Times New Roman" w:cs="Times New Roman"/>
                <w:sz w:val="20"/>
                <w:szCs w:val="20"/>
                <w:lang w:eastAsia="ar-SA"/>
              </w:rPr>
            </w:pPr>
            <w:r w:rsidRPr="00BD2FBC">
              <w:rPr>
                <w:rFonts w:ascii="Times New Roman" w:eastAsia="Times New Roman" w:hAnsi="Times New Roman" w:cs="Times New Roman"/>
                <w:sz w:val="20"/>
                <w:szCs w:val="20"/>
                <w:lang w:eastAsia="ar-SA"/>
              </w:rPr>
              <w:t>Проект договора управления многоквартирным домом</w:t>
            </w:r>
          </w:p>
        </w:tc>
        <w:tc>
          <w:tcPr>
            <w:tcW w:w="6397" w:type="dxa"/>
            <w:tcBorders>
              <w:top w:val="single" w:sz="4" w:space="0" w:color="000000"/>
              <w:left w:val="single" w:sz="4" w:space="0" w:color="000000"/>
              <w:bottom w:val="single" w:sz="4" w:space="0" w:color="000000"/>
              <w:right w:val="single" w:sz="4" w:space="0" w:color="000000"/>
            </w:tcBorders>
            <w:shd w:val="clear" w:color="auto" w:fill="auto"/>
          </w:tcPr>
          <w:p w:rsidR="00BD2FBC" w:rsidRPr="00BD2FBC" w:rsidRDefault="00BD2FBC" w:rsidP="00BD2FBC">
            <w:pPr>
              <w:suppressAutoHyphens/>
              <w:snapToGrid w:val="0"/>
              <w:spacing w:after="0" w:line="240" w:lineRule="auto"/>
              <w:jc w:val="both"/>
              <w:rPr>
                <w:rFonts w:ascii="Times New Roman" w:eastAsia="Times New Roman" w:hAnsi="Times New Roman" w:cs="Times New Roman"/>
                <w:sz w:val="24"/>
                <w:szCs w:val="24"/>
                <w:lang w:eastAsia="ar-SA"/>
              </w:rPr>
            </w:pPr>
            <w:r w:rsidRPr="00BD2FBC">
              <w:rPr>
                <w:rFonts w:ascii="Times New Roman" w:eastAsia="Times New Roman" w:hAnsi="Times New Roman" w:cs="Times New Roman"/>
                <w:sz w:val="20"/>
                <w:szCs w:val="20"/>
                <w:lang w:eastAsia="ar-SA"/>
              </w:rPr>
              <w:t>Приложение №</w:t>
            </w:r>
            <w:r w:rsidRPr="00BD2FBC">
              <w:rPr>
                <w:rFonts w:ascii="Times New Roman" w:eastAsia="Times New Roman" w:hAnsi="Times New Roman" w:cs="Times New Roman"/>
                <w:sz w:val="20"/>
                <w:szCs w:val="20"/>
                <w:lang w:val="en-US" w:eastAsia="ar-SA"/>
              </w:rPr>
              <w:t>5</w:t>
            </w:r>
          </w:p>
        </w:tc>
      </w:tr>
    </w:tbl>
    <w:p w:rsidR="00BD2FBC" w:rsidRPr="00BD2FBC" w:rsidRDefault="00BD2FBC" w:rsidP="00BD2FBC">
      <w:pPr>
        <w:suppressAutoHyphens/>
        <w:spacing w:after="0" w:line="240" w:lineRule="auto"/>
        <w:rPr>
          <w:rFonts w:ascii="Times New Roman" w:eastAsia="Times New Roman" w:hAnsi="Times New Roman" w:cs="Times New Roman"/>
          <w:sz w:val="20"/>
          <w:szCs w:val="20"/>
          <w:lang w:eastAsia="ar-SA"/>
        </w:rPr>
      </w:pPr>
    </w:p>
    <w:p w:rsidR="00BD2FBC" w:rsidRPr="00BD2FBC" w:rsidRDefault="00BD2FBC" w:rsidP="00BD2FBC">
      <w:pPr>
        <w:suppressAutoHyphens/>
        <w:spacing w:after="0" w:line="240" w:lineRule="auto"/>
        <w:rPr>
          <w:rFonts w:ascii="Times New Roman" w:eastAsia="Times New Roman" w:hAnsi="Times New Roman" w:cs="Times New Roman"/>
          <w:sz w:val="20"/>
          <w:szCs w:val="20"/>
          <w:lang w:eastAsia="ar-SA"/>
        </w:rPr>
      </w:pPr>
    </w:p>
    <w:p w:rsidR="00EC56D3" w:rsidRDefault="00EC56D3" w:rsidP="000802C0">
      <w:pPr>
        <w:autoSpaceDE w:val="0"/>
        <w:spacing w:after="0" w:line="240" w:lineRule="auto"/>
        <w:jc w:val="both"/>
        <w:rPr>
          <w:rFonts w:ascii="Times New Roman" w:eastAsia="Times New Roman" w:hAnsi="Times New Roman" w:cs="Times New Roman"/>
          <w:sz w:val="20"/>
          <w:szCs w:val="20"/>
          <w:lang w:eastAsia="ar-SA"/>
        </w:rPr>
      </w:pPr>
    </w:p>
    <w:p w:rsidR="00BD2FBC" w:rsidRPr="00135483" w:rsidRDefault="00BD2FBC" w:rsidP="000802C0">
      <w:pPr>
        <w:autoSpaceDE w:val="0"/>
        <w:spacing w:after="0" w:line="240" w:lineRule="auto"/>
        <w:jc w:val="both"/>
        <w:rPr>
          <w:rFonts w:ascii="Times New Roman" w:hAnsi="Times New Roman" w:cs="Times New Roman"/>
          <w:bCs/>
          <w:sz w:val="20"/>
          <w:szCs w:val="20"/>
        </w:rPr>
      </w:pPr>
    </w:p>
    <w:p w:rsidR="00E22CD8" w:rsidRDefault="00E22CD8" w:rsidP="00BD2FBC">
      <w:pPr>
        <w:spacing w:after="0" w:line="240" w:lineRule="auto"/>
        <w:jc w:val="right"/>
        <w:rPr>
          <w:rFonts w:ascii="Times New Roman" w:hAnsi="Times New Roman" w:cs="Times New Roman"/>
          <w:sz w:val="28"/>
          <w:szCs w:val="28"/>
        </w:rPr>
      </w:pPr>
    </w:p>
    <w:p w:rsidR="00E22CD8" w:rsidRDefault="00E22CD8" w:rsidP="00BD2FBC">
      <w:pPr>
        <w:spacing w:after="0" w:line="240" w:lineRule="auto"/>
        <w:jc w:val="right"/>
        <w:rPr>
          <w:rFonts w:ascii="Times New Roman" w:hAnsi="Times New Roman" w:cs="Times New Roman"/>
          <w:sz w:val="28"/>
          <w:szCs w:val="28"/>
        </w:rPr>
      </w:pP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Приложение № 1</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 xml:space="preserve">к КОНКУРСНОЙ ДОКУМЕНТАЦИИ </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lastRenderedPageBreak/>
        <w:t>на открытый конкурс по отбору управляющей</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организации для управления многоквартирным домом</w:t>
      </w:r>
    </w:p>
    <w:p w:rsidR="00BD2FBC" w:rsidRDefault="00BD2FBC" w:rsidP="00BD2FBC">
      <w:pPr>
        <w:spacing w:after="0" w:line="240" w:lineRule="auto"/>
        <w:jc w:val="center"/>
        <w:rPr>
          <w:rFonts w:ascii="Times New Roman" w:hAnsi="Times New Roman" w:cs="Times New Roman"/>
          <w:sz w:val="28"/>
          <w:szCs w:val="28"/>
        </w:rPr>
      </w:pPr>
    </w:p>
    <w:p w:rsidR="00BD2FBC" w:rsidRPr="00BD2FBC" w:rsidRDefault="00BD2FBC" w:rsidP="00BD2FBC">
      <w:pPr>
        <w:spacing w:after="0" w:line="240" w:lineRule="auto"/>
        <w:jc w:val="center"/>
        <w:rPr>
          <w:rFonts w:ascii="Times New Roman" w:hAnsi="Times New Roman" w:cs="Times New Roman"/>
          <w:sz w:val="28"/>
          <w:szCs w:val="28"/>
        </w:rPr>
      </w:pPr>
      <w:r w:rsidRPr="00BD2FBC">
        <w:rPr>
          <w:rFonts w:ascii="Times New Roman" w:hAnsi="Times New Roman" w:cs="Times New Roman"/>
          <w:sz w:val="28"/>
          <w:szCs w:val="28"/>
        </w:rPr>
        <w:t>ЗАЯВКА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 участие в конкурсе по отбору управляющей организации</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для управления многоквартирным домом</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1. Заявление об участии в конкурсе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 xml:space="preserve">(организационно-правовая форма, наименование/фирменное наименование организации или </w:t>
      </w:r>
      <w:proofErr w:type="spellStart"/>
      <w:r w:rsidRPr="00BD2FBC">
        <w:rPr>
          <w:rFonts w:ascii="Times New Roman" w:hAnsi="Times New Roman" w:cs="Times New Roman"/>
          <w:sz w:val="28"/>
          <w:szCs w:val="28"/>
        </w:rPr>
        <w:t>ф.и.о.</w:t>
      </w:r>
      <w:proofErr w:type="spellEnd"/>
      <w:r w:rsidRPr="00BD2FBC">
        <w:rPr>
          <w:rFonts w:ascii="Times New Roman" w:hAnsi="Times New Roman" w:cs="Times New Roman"/>
          <w:sz w:val="28"/>
          <w:szCs w:val="28"/>
        </w:rPr>
        <w:t xml:space="preserve"> физического лица, данные документа, удостоверяющего личность)</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(место нахождения, почтовый адрес организации или место жительства индивидуального предпринимателя, номер телефона)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 xml:space="preserve">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(адрес многоквартирного дома)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Средства, внесенные в качестве обеспечения заявки на участие в конкурсе, просим возвратить на счет:</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(реквизиты банковского счета)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2. Предложения претендента по условиям договора управления многоквартирным домом</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proofErr w:type="gramStart"/>
      <w:r w:rsidRPr="00BD2FBC">
        <w:rPr>
          <w:rFonts w:ascii="Times New Roman" w:hAnsi="Times New Roman" w:cs="Times New Roman"/>
          <w:sz w:val="28"/>
          <w:szCs w:val="28"/>
        </w:rPr>
        <w:t>описание</w:t>
      </w:r>
      <w:proofErr w:type="gramEnd"/>
      <w:r w:rsidRPr="00BD2FBC">
        <w:rPr>
          <w:rFonts w:ascii="Times New Roman" w:hAnsi="Times New Roman" w:cs="Times New Roman"/>
          <w:sz w:val="28"/>
          <w:szCs w:val="28"/>
        </w:rPr>
        <w:t xml:space="preserve"> предлагаемого претендентом в качестве условия договора  управления многоквартирным домом способа внесения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собственниками помещений в многоквартирном доме и нанимателями жилых помещений в многоквартирном доме нанимателями</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lastRenderedPageBreak/>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________________________________________________________________________________________________________________________________________________________________________________________________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(реквизиты банковского счета претендента)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К заявке прилагаются следующие документы:</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(наименование и реквизиты документов, количество листов)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(наименование и реквизиты документов, количество листов)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3) документы, подтверждающие внесение денежных средств в качестве обеспечения заявки на участие в конкурсе: 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(наименование и реквизиты документов, количество листов)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(наименование и реквизиты документов, количество листов)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5) утвержденный бухгалтерский баланс за последний год:</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lastRenderedPageBreak/>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(наименование и реквизиты документов, количество листов)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________________________________________________________________________________________________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 xml:space="preserve">(должность, </w:t>
      </w:r>
      <w:proofErr w:type="spellStart"/>
      <w:r w:rsidRPr="00BD2FBC">
        <w:rPr>
          <w:rFonts w:ascii="Times New Roman" w:hAnsi="Times New Roman" w:cs="Times New Roman"/>
          <w:sz w:val="28"/>
          <w:szCs w:val="28"/>
        </w:rPr>
        <w:t>ф.и.о.</w:t>
      </w:r>
      <w:proofErr w:type="spellEnd"/>
      <w:r w:rsidRPr="00BD2FBC">
        <w:rPr>
          <w:rFonts w:ascii="Times New Roman" w:hAnsi="Times New Roman" w:cs="Times New Roman"/>
          <w:sz w:val="28"/>
          <w:szCs w:val="28"/>
        </w:rPr>
        <w:t xml:space="preserve"> руководителя организации или </w:t>
      </w:r>
      <w:proofErr w:type="spellStart"/>
      <w:r w:rsidR="00E22CD8">
        <w:rPr>
          <w:rFonts w:ascii="Times New Roman" w:hAnsi="Times New Roman" w:cs="Times New Roman"/>
          <w:sz w:val="28"/>
          <w:szCs w:val="28"/>
        </w:rPr>
        <w:t>ф.И.О</w:t>
      </w:r>
      <w:r w:rsidRPr="00BD2FBC">
        <w:rPr>
          <w:rFonts w:ascii="Times New Roman" w:hAnsi="Times New Roman" w:cs="Times New Roman"/>
          <w:sz w:val="28"/>
          <w:szCs w:val="28"/>
        </w:rPr>
        <w:t>.</w:t>
      </w:r>
      <w:proofErr w:type="spellEnd"/>
      <w:r w:rsidRPr="00BD2FBC">
        <w:rPr>
          <w:rFonts w:ascii="Times New Roman" w:hAnsi="Times New Roman" w:cs="Times New Roman"/>
          <w:sz w:val="28"/>
          <w:szCs w:val="28"/>
        </w:rPr>
        <w:t xml:space="preserve"> индивидуального предпринимателя)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_________________      ____________________________________</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 xml:space="preserve">         (</w:t>
      </w:r>
      <w:proofErr w:type="gramStart"/>
      <w:r w:rsidRPr="00BD2FBC">
        <w:rPr>
          <w:rFonts w:ascii="Times New Roman" w:hAnsi="Times New Roman" w:cs="Times New Roman"/>
          <w:sz w:val="28"/>
          <w:szCs w:val="28"/>
        </w:rPr>
        <w:t xml:space="preserve">подпись)   </w:t>
      </w:r>
      <w:proofErr w:type="gramEnd"/>
      <w:r w:rsidRPr="00BD2FBC">
        <w:rPr>
          <w:rFonts w:ascii="Times New Roman" w:hAnsi="Times New Roman" w:cs="Times New Roman"/>
          <w:sz w:val="28"/>
          <w:szCs w:val="28"/>
        </w:rPr>
        <w:t xml:space="preserve">                                                       (</w:t>
      </w:r>
      <w:proofErr w:type="spellStart"/>
      <w:r w:rsidRPr="00BD2FBC">
        <w:rPr>
          <w:rFonts w:ascii="Times New Roman" w:hAnsi="Times New Roman" w:cs="Times New Roman"/>
          <w:sz w:val="28"/>
          <w:szCs w:val="28"/>
        </w:rPr>
        <w:t>ф.и.о.</w:t>
      </w:r>
      <w:proofErr w:type="spellEnd"/>
      <w:r w:rsidRPr="00BD2FBC">
        <w:rPr>
          <w:rFonts w:ascii="Times New Roman" w:hAnsi="Times New Roman" w:cs="Times New Roman"/>
          <w:sz w:val="28"/>
          <w:szCs w:val="28"/>
        </w:rPr>
        <w:t>)</w:t>
      </w:r>
    </w:p>
    <w:p w:rsidR="00BD2FBC" w:rsidRPr="00BD2FBC" w:rsidRDefault="00BD2FBC" w:rsidP="00BD2FBC">
      <w:pPr>
        <w:spacing w:after="0" w:line="240" w:lineRule="auto"/>
        <w:rPr>
          <w:rFonts w:ascii="Times New Roman" w:hAnsi="Times New Roman" w:cs="Times New Roman"/>
          <w:sz w:val="28"/>
          <w:szCs w:val="28"/>
        </w:rPr>
      </w:pP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"__" _____________ 20___ г.</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М.П.</w:t>
      </w: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Default="00BD2FBC" w:rsidP="00BD2FBC">
      <w:pPr>
        <w:spacing w:after="0" w:line="240" w:lineRule="auto"/>
        <w:rPr>
          <w:rFonts w:ascii="Times New Roman" w:hAnsi="Times New Roman" w:cs="Times New Roman"/>
          <w:sz w:val="28"/>
          <w:szCs w:val="28"/>
        </w:rPr>
      </w:pP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lastRenderedPageBreak/>
        <w:t>Приложение № 2</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 xml:space="preserve">к КОНКУРСНОЙ ДОКУМЕНТАЦИИ </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на открытый конкурс по отбору</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управляющей организации для управления</w:t>
      </w:r>
    </w:p>
    <w:p w:rsidR="00BD2FBC" w:rsidRPr="00BD2FBC" w:rsidRDefault="00BD2FBC" w:rsidP="00BD2FBC">
      <w:pPr>
        <w:spacing w:after="0" w:line="240" w:lineRule="auto"/>
        <w:jc w:val="right"/>
        <w:rPr>
          <w:rFonts w:ascii="Times New Roman" w:hAnsi="Times New Roman" w:cs="Times New Roman"/>
          <w:sz w:val="28"/>
          <w:szCs w:val="28"/>
        </w:rPr>
      </w:pPr>
      <w:r w:rsidRPr="00BD2FBC">
        <w:rPr>
          <w:rFonts w:ascii="Times New Roman" w:hAnsi="Times New Roman" w:cs="Times New Roman"/>
          <w:sz w:val="28"/>
          <w:szCs w:val="28"/>
        </w:rPr>
        <w:t>многоквартирным домом</w:t>
      </w:r>
    </w:p>
    <w:p w:rsidR="00BD2FBC" w:rsidRPr="00BD2FBC" w:rsidRDefault="00BD2FBC" w:rsidP="00BD2FBC">
      <w:pPr>
        <w:spacing w:after="0" w:line="240" w:lineRule="auto"/>
        <w:jc w:val="center"/>
        <w:rPr>
          <w:rFonts w:ascii="Times New Roman" w:hAnsi="Times New Roman" w:cs="Times New Roman"/>
          <w:sz w:val="28"/>
          <w:szCs w:val="28"/>
        </w:rPr>
      </w:pPr>
      <w:r w:rsidRPr="00BD2FBC">
        <w:rPr>
          <w:rFonts w:ascii="Times New Roman" w:hAnsi="Times New Roman" w:cs="Times New Roman"/>
          <w:sz w:val="28"/>
          <w:szCs w:val="28"/>
        </w:rPr>
        <w:t>ИНСТРУКЦИЯ</w:t>
      </w:r>
    </w:p>
    <w:p w:rsidR="00BD2FBC" w:rsidRPr="00BD2FBC" w:rsidRDefault="00BD2FBC" w:rsidP="00BD2FBC">
      <w:pPr>
        <w:spacing w:after="0" w:line="240" w:lineRule="auto"/>
        <w:jc w:val="center"/>
        <w:rPr>
          <w:rFonts w:ascii="Times New Roman" w:hAnsi="Times New Roman" w:cs="Times New Roman"/>
          <w:sz w:val="28"/>
          <w:szCs w:val="28"/>
        </w:rPr>
      </w:pPr>
      <w:r w:rsidRPr="00BD2FBC">
        <w:rPr>
          <w:rFonts w:ascii="Times New Roman" w:hAnsi="Times New Roman" w:cs="Times New Roman"/>
          <w:sz w:val="28"/>
          <w:szCs w:val="28"/>
        </w:rPr>
        <w:t>по заполнению заявки на участие в конкурсе</w:t>
      </w:r>
    </w:p>
    <w:p w:rsidR="00BD2FBC" w:rsidRPr="00BD2FBC" w:rsidRDefault="00BD2FBC" w:rsidP="00BD2FBC">
      <w:pPr>
        <w:spacing w:after="0" w:line="240" w:lineRule="auto"/>
        <w:rPr>
          <w:rFonts w:ascii="Times New Roman" w:hAnsi="Times New Roman" w:cs="Times New Roman"/>
          <w:sz w:val="28"/>
          <w:szCs w:val="28"/>
        </w:rPr>
      </w:pP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ab/>
        <w:t>Заявка на участие в конкурсе включает в себя: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1. сведения и документы о Претенденте: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наименование, организационно-правовую форму, место нахождения, почтовый адрес - для юридического лица;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фамилию, имя, отчество, данные документа, удостоверяющего личность, место жительства - для индивидуального предпринимателя;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номер телефона;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выписку из Единого государственного реестра юридических лиц - для юридического лица;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выписку из Единого государственного реестра индивидуальных предпринимателей - для индивидуального предпринимателя;</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реквизиты банковского счета для возврата средств, внесенных в качестве обеспечения заявки на участие в конкурсе;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документы, подтверждающие внесение средств в качестве обеспечения заявки на участие в конкурсе;</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w:t>
      </w:r>
      <w:r w:rsidRPr="00BD2FBC">
        <w:rPr>
          <w:rFonts w:ascii="Times New Roman" w:hAnsi="Times New Roman" w:cs="Times New Roman"/>
          <w:sz w:val="28"/>
          <w:szCs w:val="28"/>
        </w:rPr>
        <w:tab/>
        <w:t>копии утвержденного бухгалтерского баланса за последний отчетный период;</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ab/>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Сведения, которые содержатся в заявке на участие в конкурсе не должны допускать двусмысленных толкований.</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lastRenderedPageBreak/>
        <w:t xml:space="preserve">Все документы, прилагаемые к заявке, предоставляемые Претендентом, должны быть </w:t>
      </w:r>
      <w:proofErr w:type="gramStart"/>
      <w:r w:rsidRPr="00BD2FBC">
        <w:rPr>
          <w:rFonts w:ascii="Times New Roman" w:hAnsi="Times New Roman" w:cs="Times New Roman"/>
          <w:sz w:val="28"/>
          <w:szCs w:val="28"/>
        </w:rPr>
        <w:t>подписаны  руководителем</w:t>
      </w:r>
      <w:proofErr w:type="gramEnd"/>
      <w:r w:rsidRPr="00BD2FBC">
        <w:rPr>
          <w:rFonts w:ascii="Times New Roman" w:hAnsi="Times New Roman" w:cs="Times New Roman"/>
          <w:sz w:val="28"/>
          <w:szCs w:val="28"/>
        </w:rPr>
        <w:t>, прошиты и скреплены печатью организации.</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Заявку на участие в конкурсе и документы сопровождает подписанная руководителем опись документов.</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Заявка на участие в конкурсе и прилагаемые документы запечатываются в конверт. На конверте указывается предмет и объект конкурса.</w:t>
      </w:r>
    </w:p>
    <w:p w:rsidR="00BD2FBC" w:rsidRPr="00BD2FBC" w:rsidRDefault="00BD2FBC" w:rsidP="00BD2FBC">
      <w:pPr>
        <w:spacing w:after="0" w:line="240" w:lineRule="auto"/>
        <w:rPr>
          <w:rFonts w:ascii="Times New Roman" w:hAnsi="Times New Roman" w:cs="Times New Roman"/>
          <w:sz w:val="28"/>
          <w:szCs w:val="28"/>
        </w:rPr>
      </w:pPr>
      <w:r w:rsidRPr="00BD2FBC">
        <w:rPr>
          <w:rFonts w:ascii="Times New Roman" w:hAnsi="Times New Roman" w:cs="Times New Roman"/>
          <w:sz w:val="28"/>
          <w:szCs w:val="28"/>
        </w:rPr>
        <w:t>Конверт предоставляется Организатору конкурса до срока и времени, указанного в извещении о проведении конкурса.</w:t>
      </w:r>
    </w:p>
    <w:p w:rsidR="00BD2FBC" w:rsidRPr="00BD2FBC" w:rsidRDefault="00BD2FBC" w:rsidP="00BD2FBC">
      <w:pPr>
        <w:spacing w:after="0" w:line="240" w:lineRule="auto"/>
        <w:rPr>
          <w:rFonts w:ascii="Times New Roman" w:hAnsi="Times New Roman" w:cs="Times New Roman"/>
          <w:sz w:val="28"/>
          <w:szCs w:val="28"/>
        </w:rPr>
      </w:pPr>
    </w:p>
    <w:p w:rsidR="002F2522" w:rsidRDefault="002F2522" w:rsidP="000802C0">
      <w:pPr>
        <w:spacing w:after="0" w:line="240" w:lineRule="auto"/>
        <w:rPr>
          <w:rFonts w:ascii="Times New Roman" w:hAnsi="Times New Roman" w:cs="Times New Roman"/>
          <w:sz w:val="28"/>
          <w:szCs w:val="28"/>
        </w:rPr>
      </w:pPr>
    </w:p>
    <w:p w:rsidR="00BD2FBC" w:rsidRDefault="00BD2FBC" w:rsidP="000802C0">
      <w:pPr>
        <w:spacing w:after="0" w:line="240" w:lineRule="auto"/>
        <w:rPr>
          <w:rFonts w:ascii="Times New Roman" w:hAnsi="Times New Roman" w:cs="Times New Roman"/>
          <w:sz w:val="28"/>
          <w:szCs w:val="28"/>
        </w:rPr>
      </w:pPr>
    </w:p>
    <w:p w:rsidR="00BD2FBC" w:rsidRDefault="00BD2FBC" w:rsidP="000802C0">
      <w:pPr>
        <w:spacing w:after="0" w:line="240" w:lineRule="auto"/>
        <w:rPr>
          <w:rFonts w:ascii="Times New Roman" w:hAnsi="Times New Roman" w:cs="Times New Roman"/>
          <w:sz w:val="28"/>
          <w:szCs w:val="28"/>
        </w:rPr>
      </w:pPr>
    </w:p>
    <w:p w:rsidR="00BD2FBC" w:rsidRDefault="00BD2FBC" w:rsidP="000802C0">
      <w:pPr>
        <w:spacing w:after="0" w:line="240" w:lineRule="auto"/>
        <w:rPr>
          <w:rFonts w:ascii="Times New Roman" w:hAnsi="Times New Roman" w:cs="Times New Roman"/>
          <w:sz w:val="28"/>
          <w:szCs w:val="28"/>
        </w:rPr>
      </w:pPr>
    </w:p>
    <w:p w:rsidR="00BD2FBC" w:rsidRPr="00135483" w:rsidRDefault="00BD2FBC" w:rsidP="000802C0">
      <w:pPr>
        <w:spacing w:after="0" w:line="240" w:lineRule="auto"/>
        <w:rPr>
          <w:rFonts w:ascii="Times New Roman" w:hAnsi="Times New Roman" w:cs="Times New Roman"/>
          <w:sz w:val="28"/>
          <w:szCs w:val="28"/>
        </w:rPr>
      </w:pPr>
    </w:p>
    <w:p w:rsidR="002F2522" w:rsidRPr="00BD2FBC" w:rsidRDefault="002F2522" w:rsidP="00135483">
      <w:pPr>
        <w:spacing w:after="0" w:line="240" w:lineRule="auto"/>
        <w:ind w:firstLine="540"/>
        <w:rPr>
          <w:rFonts w:ascii="Times New Roman" w:hAnsi="Times New Roman" w:cs="Times New Roman"/>
          <w:sz w:val="28"/>
          <w:szCs w:val="28"/>
        </w:rPr>
      </w:pPr>
      <w:r w:rsidRPr="00135483">
        <w:rPr>
          <w:rFonts w:ascii="Times New Roman" w:hAnsi="Times New Roman" w:cs="Times New Roman"/>
          <w:sz w:val="28"/>
          <w:szCs w:val="28"/>
        </w:rPr>
        <w:t> </w:t>
      </w: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BD2FBC"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B3E7C" w:rsidRDefault="008B3E7C"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B3E7C" w:rsidRDefault="008B3E7C"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A16AB" w:rsidRPr="00814AA6" w:rsidRDefault="00AA16AB"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8B3E7C" w:rsidRDefault="008B3E7C" w:rsidP="0071085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F2522" w:rsidRPr="00AE2E67" w:rsidRDefault="002F2522" w:rsidP="0071085A">
      <w:pPr>
        <w:spacing w:after="0" w:line="240" w:lineRule="auto"/>
        <w:rPr>
          <w:rFonts w:ascii="Times New Roman" w:hAnsi="Times New Roman" w:cs="Times New Roman"/>
          <w:sz w:val="28"/>
          <w:szCs w:val="28"/>
        </w:rPr>
      </w:pPr>
    </w:p>
    <w:sectPr w:rsidR="002F2522" w:rsidRPr="00AE2E67" w:rsidSect="00AE2E67">
      <w:headerReference w:type="default" r:id="rId11"/>
      <w:pgSz w:w="11906" w:h="16838"/>
      <w:pgMar w:top="1134" w:right="567" w:bottom="709"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1C9" w:rsidRDefault="002D51C9" w:rsidP="009C6711">
      <w:pPr>
        <w:spacing w:after="0" w:line="240" w:lineRule="auto"/>
      </w:pPr>
      <w:r>
        <w:separator/>
      </w:r>
    </w:p>
  </w:endnote>
  <w:endnote w:type="continuationSeparator" w:id="0">
    <w:p w:rsidR="002D51C9" w:rsidRDefault="002D51C9" w:rsidP="009C6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DejaVu Sans Mono">
    <w:altName w:val="Arial"/>
    <w:charset w:val="CC"/>
    <w:family w:val="moder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1C9" w:rsidRDefault="002D51C9" w:rsidP="009C6711">
      <w:pPr>
        <w:spacing w:after="0" w:line="240" w:lineRule="auto"/>
      </w:pPr>
      <w:r>
        <w:separator/>
      </w:r>
    </w:p>
  </w:footnote>
  <w:footnote w:type="continuationSeparator" w:id="0">
    <w:p w:rsidR="002D51C9" w:rsidRDefault="002D51C9" w:rsidP="009C6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963443"/>
    </w:sdtPr>
    <w:sdtEndPr>
      <w:rPr>
        <w:rFonts w:ascii="Times New Roman" w:hAnsi="Times New Roman" w:cs="Times New Roman"/>
        <w:sz w:val="28"/>
      </w:rPr>
    </w:sdtEndPr>
    <w:sdtContent>
      <w:p w:rsidR="00D3028E" w:rsidRPr="009C6711" w:rsidRDefault="00D3028E">
        <w:pPr>
          <w:pStyle w:val="aa"/>
          <w:jc w:val="center"/>
          <w:rPr>
            <w:rFonts w:ascii="Times New Roman" w:hAnsi="Times New Roman" w:cs="Times New Roman"/>
            <w:sz w:val="28"/>
          </w:rPr>
        </w:pPr>
        <w:r w:rsidRPr="009C6711">
          <w:rPr>
            <w:rFonts w:ascii="Times New Roman" w:hAnsi="Times New Roman" w:cs="Times New Roman"/>
            <w:sz w:val="28"/>
          </w:rPr>
          <w:fldChar w:fldCharType="begin"/>
        </w:r>
        <w:r w:rsidRPr="009C6711">
          <w:rPr>
            <w:rFonts w:ascii="Times New Roman" w:hAnsi="Times New Roman" w:cs="Times New Roman"/>
            <w:sz w:val="28"/>
          </w:rPr>
          <w:instrText>PAGE   \* MERGEFORMAT</w:instrText>
        </w:r>
        <w:r w:rsidRPr="009C6711">
          <w:rPr>
            <w:rFonts w:ascii="Times New Roman" w:hAnsi="Times New Roman" w:cs="Times New Roman"/>
            <w:sz w:val="28"/>
          </w:rPr>
          <w:fldChar w:fldCharType="separate"/>
        </w:r>
        <w:r w:rsidR="00DB508E">
          <w:rPr>
            <w:rFonts w:ascii="Times New Roman" w:hAnsi="Times New Roman" w:cs="Times New Roman"/>
            <w:noProof/>
            <w:sz w:val="28"/>
          </w:rPr>
          <w:t>21</w:t>
        </w:r>
        <w:r w:rsidRPr="009C6711">
          <w:rPr>
            <w:rFonts w:ascii="Times New Roman" w:hAnsi="Times New Roman" w:cs="Times New Roman"/>
            <w:sz w:val="28"/>
          </w:rPr>
          <w:fldChar w:fldCharType="end"/>
        </w:r>
      </w:p>
    </w:sdtContent>
  </w:sdt>
  <w:p w:rsidR="00D3028E" w:rsidRDefault="00D3028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65535"/>
      <w:numFmt w:val="bullet"/>
      <w:lvlText w:val="-"/>
      <w:lvlJc w:val="left"/>
      <w:pPr>
        <w:tabs>
          <w:tab w:val="num" w:pos="720"/>
        </w:tabs>
        <w:ind w:left="720" w:hanging="360"/>
      </w:pPr>
      <w:rPr>
        <w:rFonts w:ascii="Arial" w:hAnsi="Arial" w:cs="Times New Roman"/>
      </w:rPr>
    </w:lvl>
  </w:abstractNum>
  <w:abstractNum w:abstractNumId="1">
    <w:nsid w:val="00000003"/>
    <w:multiLevelType w:val="multilevel"/>
    <w:tmpl w:val="00000003"/>
    <w:name w:val="WW8Num3"/>
    <w:lvl w:ilvl="0">
      <w:start w:val="65535"/>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4"/>
    <w:multiLevelType w:val="singleLevel"/>
    <w:tmpl w:val="00000004"/>
    <w:name w:val="WW8Num4"/>
    <w:lvl w:ilvl="0">
      <w:start w:val="65535"/>
      <w:numFmt w:val="bullet"/>
      <w:lvlText w:val="-"/>
      <w:lvlJc w:val="left"/>
      <w:pPr>
        <w:tabs>
          <w:tab w:val="num" w:pos="1080"/>
        </w:tabs>
        <w:ind w:left="1080" w:hanging="360"/>
      </w:pPr>
      <w:rPr>
        <w:rFonts w:ascii="Arial" w:hAnsi="Arial" w:cs="Symbol"/>
      </w:rPr>
    </w:lvl>
  </w:abstractNum>
  <w:abstractNum w:abstractNumId="3">
    <w:nsid w:val="00000005"/>
    <w:multiLevelType w:val="multilevel"/>
    <w:tmpl w:val="8FA41A1A"/>
    <w:name w:val="WW8Num5"/>
    <w:lvl w:ilvl="0">
      <w:start w:val="2"/>
      <w:numFmt w:val="decimal"/>
      <w:lvlText w:val="%1."/>
      <w:lvlJc w:val="left"/>
      <w:pPr>
        <w:tabs>
          <w:tab w:val="num" w:pos="720"/>
        </w:tabs>
        <w:ind w:left="720" w:hanging="360"/>
      </w:pPr>
      <w:rPr>
        <w:rFonts w:ascii="Times New Roman" w:hAnsi="Times New Roman" w:cs="Times New Roman"/>
      </w:rPr>
    </w:lvl>
    <w:lvl w:ilvl="1">
      <w:start w:val="14"/>
      <w:numFmt w:val="decimal"/>
      <w:lvlText w:val="%1.%2."/>
      <w:lvlJc w:val="left"/>
      <w:pPr>
        <w:tabs>
          <w:tab w:val="num" w:pos="1080"/>
        </w:tabs>
        <w:ind w:left="1080" w:hanging="360"/>
      </w:pPr>
      <w:rPr>
        <w:rFonts w:ascii="Times New Roman" w:hAnsi="Times New Roman" w:cs="Times New Roman" w:hint="defau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5">
    <w:nsid w:val="00000007"/>
    <w:multiLevelType w:val="multilevel"/>
    <w:tmpl w:val="261422E6"/>
    <w:name w:val="WW8Num7"/>
    <w:lvl w:ilvl="0">
      <w:start w:val="2"/>
      <w:numFmt w:val="decimal"/>
      <w:lvlText w:val="%1."/>
      <w:lvlJc w:val="left"/>
      <w:pPr>
        <w:tabs>
          <w:tab w:val="num" w:pos="720"/>
        </w:tabs>
        <w:ind w:left="720" w:hanging="360"/>
      </w:pPr>
      <w:rPr>
        <w:color w:val="auto"/>
      </w:rPr>
    </w:lvl>
    <w:lvl w:ilvl="1">
      <w:start w:val="1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rPr>
        <w:b w:val="0"/>
        <w:sz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109A0456"/>
    <w:multiLevelType w:val="hybridMultilevel"/>
    <w:tmpl w:val="CB482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EB5E00"/>
    <w:multiLevelType w:val="hybridMultilevel"/>
    <w:tmpl w:val="003C3FDE"/>
    <w:lvl w:ilvl="0" w:tplc="0419000F">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D0CC9"/>
    <w:multiLevelType w:val="multilevel"/>
    <w:tmpl w:val="D7845BE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nsid w:val="3D9C4544"/>
    <w:multiLevelType w:val="hybridMultilevel"/>
    <w:tmpl w:val="33EC44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62779B4"/>
    <w:multiLevelType w:val="hybridMultilevel"/>
    <w:tmpl w:val="5180FCC2"/>
    <w:lvl w:ilvl="0" w:tplc="D03C36F2">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4F2B7699"/>
    <w:multiLevelType w:val="multilevel"/>
    <w:tmpl w:val="D3A06302"/>
    <w:lvl w:ilvl="0">
      <w:start w:val="1"/>
      <w:numFmt w:val="decimal"/>
      <w:suff w:val="space"/>
      <w:lvlText w:val="%1."/>
      <w:lvlJc w:val="left"/>
      <w:pPr>
        <w:ind w:left="153" w:hanging="720"/>
      </w:pPr>
      <w:rPr>
        <w:rFonts w:ascii="Times New Roman" w:eastAsiaTheme="minorHAnsi" w:hAnsi="Times New Roman" w:cs="Times New Roman"/>
      </w:rPr>
    </w:lvl>
    <w:lvl w:ilvl="1">
      <w:start w:val="1"/>
      <w:numFmt w:val="decimal"/>
      <w:isLgl/>
      <w:lvlText w:val="%1.%2."/>
      <w:lvlJc w:val="left"/>
      <w:pPr>
        <w:ind w:left="1004"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14">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3"/>
  </w:num>
  <w:num w:numId="3">
    <w:abstractNumId w:val="11"/>
  </w:num>
  <w:num w:numId="4">
    <w:abstractNumId w:val="14"/>
  </w:num>
  <w:num w:numId="5">
    <w:abstractNumId w:val="8"/>
  </w:num>
  <w:num w:numId="6">
    <w:abstractNumId w:val="4"/>
  </w:num>
  <w:num w:numId="7">
    <w:abstractNumId w:val="5"/>
  </w:num>
  <w:num w:numId="8">
    <w:abstractNumId w:val="3"/>
  </w:num>
  <w:num w:numId="9">
    <w:abstractNumId w:val="6"/>
  </w:num>
  <w:num w:numId="10">
    <w:abstractNumId w:val="10"/>
  </w:num>
  <w:num w:numId="11">
    <w:abstractNumId w:val="7"/>
  </w:num>
  <w:num w:numId="12">
    <w:abstractNumId w:val="12"/>
  </w:num>
  <w:num w:numId="13">
    <w:abstractNumId w:val="0"/>
  </w:num>
  <w:num w:numId="14">
    <w:abstractNumId w:val="1"/>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8D6"/>
    <w:rsid w:val="00015A7C"/>
    <w:rsid w:val="00045E4C"/>
    <w:rsid w:val="00066B08"/>
    <w:rsid w:val="000802C0"/>
    <w:rsid w:val="00083ACD"/>
    <w:rsid w:val="000A454F"/>
    <w:rsid w:val="000D3D57"/>
    <w:rsid w:val="000D6C88"/>
    <w:rsid w:val="000F20C0"/>
    <w:rsid w:val="00135483"/>
    <w:rsid w:val="001375FA"/>
    <w:rsid w:val="00143A85"/>
    <w:rsid w:val="00153983"/>
    <w:rsid w:val="00156489"/>
    <w:rsid w:val="001824DB"/>
    <w:rsid w:val="00183550"/>
    <w:rsid w:val="00183A30"/>
    <w:rsid w:val="001A7DF8"/>
    <w:rsid w:val="001D19FE"/>
    <w:rsid w:val="001F1E61"/>
    <w:rsid w:val="00213124"/>
    <w:rsid w:val="0022227A"/>
    <w:rsid w:val="00233B33"/>
    <w:rsid w:val="0024415A"/>
    <w:rsid w:val="002517AD"/>
    <w:rsid w:val="00252D46"/>
    <w:rsid w:val="002537A0"/>
    <w:rsid w:val="00281B0A"/>
    <w:rsid w:val="00287D87"/>
    <w:rsid w:val="002B257E"/>
    <w:rsid w:val="002C0A61"/>
    <w:rsid w:val="002C6A76"/>
    <w:rsid w:val="002C727F"/>
    <w:rsid w:val="002D51C9"/>
    <w:rsid w:val="002D5C4A"/>
    <w:rsid w:val="002E2BDC"/>
    <w:rsid w:val="002F2522"/>
    <w:rsid w:val="002F6DF1"/>
    <w:rsid w:val="003151FB"/>
    <w:rsid w:val="00354563"/>
    <w:rsid w:val="003A0972"/>
    <w:rsid w:val="003A0D33"/>
    <w:rsid w:val="003A5450"/>
    <w:rsid w:val="003C15AE"/>
    <w:rsid w:val="003E068A"/>
    <w:rsid w:val="00406DCE"/>
    <w:rsid w:val="00413E1A"/>
    <w:rsid w:val="00416370"/>
    <w:rsid w:val="00426958"/>
    <w:rsid w:val="00491996"/>
    <w:rsid w:val="00497391"/>
    <w:rsid w:val="004A3426"/>
    <w:rsid w:val="004E17B1"/>
    <w:rsid w:val="004E6343"/>
    <w:rsid w:val="004F3A80"/>
    <w:rsid w:val="005045B5"/>
    <w:rsid w:val="005174B9"/>
    <w:rsid w:val="0059697E"/>
    <w:rsid w:val="005F6CA2"/>
    <w:rsid w:val="00603607"/>
    <w:rsid w:val="006341DB"/>
    <w:rsid w:val="00660FA9"/>
    <w:rsid w:val="006634F8"/>
    <w:rsid w:val="00663918"/>
    <w:rsid w:val="00691B64"/>
    <w:rsid w:val="006B3286"/>
    <w:rsid w:val="006D2A87"/>
    <w:rsid w:val="006F272A"/>
    <w:rsid w:val="0071085A"/>
    <w:rsid w:val="00730B98"/>
    <w:rsid w:val="00750CF1"/>
    <w:rsid w:val="00754364"/>
    <w:rsid w:val="007625B2"/>
    <w:rsid w:val="0076610D"/>
    <w:rsid w:val="00766D0F"/>
    <w:rsid w:val="00771426"/>
    <w:rsid w:val="00785D13"/>
    <w:rsid w:val="007941E6"/>
    <w:rsid w:val="007B726A"/>
    <w:rsid w:val="007D76EC"/>
    <w:rsid w:val="007F6DAD"/>
    <w:rsid w:val="00814AA6"/>
    <w:rsid w:val="00887113"/>
    <w:rsid w:val="008A038A"/>
    <w:rsid w:val="008B386D"/>
    <w:rsid w:val="008B3E7C"/>
    <w:rsid w:val="008F0801"/>
    <w:rsid w:val="009007AC"/>
    <w:rsid w:val="009348D6"/>
    <w:rsid w:val="00942B4D"/>
    <w:rsid w:val="009A11EA"/>
    <w:rsid w:val="009C6711"/>
    <w:rsid w:val="009D7CB7"/>
    <w:rsid w:val="00A2063D"/>
    <w:rsid w:val="00A72726"/>
    <w:rsid w:val="00AA16AB"/>
    <w:rsid w:val="00AC0544"/>
    <w:rsid w:val="00AE2E67"/>
    <w:rsid w:val="00B84E8B"/>
    <w:rsid w:val="00B9447C"/>
    <w:rsid w:val="00B9756E"/>
    <w:rsid w:val="00BD2FBC"/>
    <w:rsid w:val="00C16A35"/>
    <w:rsid w:val="00C23B61"/>
    <w:rsid w:val="00C30691"/>
    <w:rsid w:val="00C61A0A"/>
    <w:rsid w:val="00C82C54"/>
    <w:rsid w:val="00C86C29"/>
    <w:rsid w:val="00CB5F18"/>
    <w:rsid w:val="00CB71F2"/>
    <w:rsid w:val="00CC7D46"/>
    <w:rsid w:val="00CD7F5F"/>
    <w:rsid w:val="00CE3594"/>
    <w:rsid w:val="00D3028E"/>
    <w:rsid w:val="00D56223"/>
    <w:rsid w:val="00D92B58"/>
    <w:rsid w:val="00DB1FED"/>
    <w:rsid w:val="00DB508E"/>
    <w:rsid w:val="00DC44BE"/>
    <w:rsid w:val="00DD3041"/>
    <w:rsid w:val="00DF58E0"/>
    <w:rsid w:val="00E027CB"/>
    <w:rsid w:val="00E1187D"/>
    <w:rsid w:val="00E22CD8"/>
    <w:rsid w:val="00E25CD4"/>
    <w:rsid w:val="00E3544B"/>
    <w:rsid w:val="00E37C9C"/>
    <w:rsid w:val="00E40D08"/>
    <w:rsid w:val="00E82A24"/>
    <w:rsid w:val="00E95FEF"/>
    <w:rsid w:val="00EC56D3"/>
    <w:rsid w:val="00EC5B6A"/>
    <w:rsid w:val="00ED4C70"/>
    <w:rsid w:val="00F014FD"/>
    <w:rsid w:val="00F11A71"/>
    <w:rsid w:val="00F130A3"/>
    <w:rsid w:val="00F14899"/>
    <w:rsid w:val="00F22942"/>
    <w:rsid w:val="00F244F5"/>
    <w:rsid w:val="00F42464"/>
    <w:rsid w:val="00F56640"/>
    <w:rsid w:val="00F7417A"/>
    <w:rsid w:val="00F76B70"/>
    <w:rsid w:val="00F868E7"/>
    <w:rsid w:val="00FA21D7"/>
    <w:rsid w:val="00FC69B9"/>
    <w:rsid w:val="00FD5B96"/>
    <w:rsid w:val="00FE2181"/>
    <w:rsid w:val="00FE6EB8"/>
    <w:rsid w:val="00FE7E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86E912-CF5B-49B3-B6B0-404B9020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918"/>
  </w:style>
  <w:style w:type="paragraph" w:styleId="1">
    <w:name w:val="heading 1"/>
    <w:basedOn w:val="a"/>
    <w:next w:val="a"/>
    <w:link w:val="10"/>
    <w:qFormat/>
    <w:rsid w:val="00EC56D3"/>
    <w:pPr>
      <w:keepNext/>
      <w:spacing w:after="0" w:line="360" w:lineRule="auto"/>
      <w:jc w:val="center"/>
      <w:outlineLvl w:val="0"/>
    </w:pPr>
    <w:rPr>
      <w:rFonts w:ascii="Tahoma" w:eastAsia="Times New Roman" w:hAnsi="Tahoma" w:cs="Times New Roman"/>
      <w:b/>
      <w:sz w:val="28"/>
      <w:szCs w:val="20"/>
    </w:rPr>
  </w:style>
  <w:style w:type="paragraph" w:styleId="2">
    <w:name w:val="heading 2"/>
    <w:basedOn w:val="a"/>
    <w:next w:val="a"/>
    <w:link w:val="20"/>
    <w:semiHidden/>
    <w:unhideWhenUsed/>
    <w:qFormat/>
    <w:rsid w:val="00EC56D3"/>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semiHidden/>
    <w:unhideWhenUsed/>
    <w:qFormat/>
    <w:rsid w:val="0013548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7AC"/>
    <w:pPr>
      <w:ind w:left="720"/>
      <w:contextualSpacing/>
    </w:pPr>
  </w:style>
  <w:style w:type="table" w:styleId="a4">
    <w:name w:val="Table Grid"/>
    <w:basedOn w:val="a1"/>
    <w:uiPriority w:val="59"/>
    <w:rsid w:val="00F22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semiHidden/>
    <w:unhideWhenUsed/>
    <w:rsid w:val="00F130A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130A3"/>
    <w:rPr>
      <w:rFonts w:ascii="Segoe UI" w:hAnsi="Segoe UI" w:cs="Segoe UI"/>
      <w:sz w:val="18"/>
      <w:szCs w:val="18"/>
    </w:rPr>
  </w:style>
  <w:style w:type="paragraph" w:styleId="a7">
    <w:name w:val="caption"/>
    <w:basedOn w:val="a"/>
    <w:next w:val="a"/>
    <w:qFormat/>
    <w:rsid w:val="00E3544B"/>
    <w:pPr>
      <w:widowControl w:val="0"/>
      <w:shd w:val="clear" w:color="auto" w:fill="FFFFFF"/>
      <w:autoSpaceDE w:val="0"/>
      <w:autoSpaceDN w:val="0"/>
      <w:adjustRightInd w:val="0"/>
      <w:spacing w:before="240" w:after="0" w:line="326" w:lineRule="exact"/>
      <w:ind w:left="86"/>
    </w:pPr>
    <w:rPr>
      <w:rFonts w:ascii="Times New Roman" w:eastAsia="Times New Roman" w:hAnsi="Times New Roman" w:cs="Times New Roman"/>
      <w:b/>
      <w:bCs/>
      <w:color w:val="404040"/>
      <w:spacing w:val="-8"/>
      <w:sz w:val="29"/>
      <w:szCs w:val="29"/>
      <w:lang w:eastAsia="ru-RU"/>
    </w:rPr>
  </w:style>
  <w:style w:type="paragraph" w:styleId="a8">
    <w:name w:val="No Spacing"/>
    <w:qFormat/>
    <w:rsid w:val="00DD3041"/>
    <w:pPr>
      <w:spacing w:after="0" w:line="240" w:lineRule="auto"/>
    </w:pPr>
    <w:rPr>
      <w:rFonts w:ascii="Calibri" w:eastAsia="Calibri" w:hAnsi="Calibri" w:cs="Times New Roman"/>
    </w:rPr>
  </w:style>
  <w:style w:type="character" w:styleId="a9">
    <w:name w:val="Hyperlink"/>
    <w:basedOn w:val="a0"/>
    <w:rsid w:val="00DD3041"/>
    <w:rPr>
      <w:rFonts w:cs="Times New Roman"/>
      <w:color w:val="0000FF"/>
      <w:u w:val="single"/>
    </w:rPr>
  </w:style>
  <w:style w:type="paragraph" w:customStyle="1" w:styleId="ConsPlusNormal">
    <w:name w:val="ConsPlusNormal"/>
    <w:rsid w:val="002E2B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header"/>
    <w:basedOn w:val="a"/>
    <w:link w:val="ab"/>
    <w:uiPriority w:val="99"/>
    <w:unhideWhenUsed/>
    <w:rsid w:val="009C671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C6711"/>
  </w:style>
  <w:style w:type="paragraph" w:styleId="ac">
    <w:name w:val="footer"/>
    <w:basedOn w:val="a"/>
    <w:link w:val="ad"/>
    <w:uiPriority w:val="99"/>
    <w:unhideWhenUsed/>
    <w:rsid w:val="009C671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C6711"/>
  </w:style>
  <w:style w:type="character" w:customStyle="1" w:styleId="10">
    <w:name w:val="Заголовок 1 Знак"/>
    <w:basedOn w:val="a0"/>
    <w:link w:val="1"/>
    <w:rsid w:val="00EC56D3"/>
    <w:rPr>
      <w:rFonts w:ascii="Tahoma" w:eastAsia="Times New Roman" w:hAnsi="Tahoma" w:cs="Times New Roman"/>
      <w:b/>
      <w:sz w:val="28"/>
      <w:szCs w:val="20"/>
    </w:rPr>
  </w:style>
  <w:style w:type="character" w:customStyle="1" w:styleId="20">
    <w:name w:val="Заголовок 2 Знак"/>
    <w:basedOn w:val="a0"/>
    <w:link w:val="2"/>
    <w:uiPriority w:val="9"/>
    <w:rsid w:val="00EC56D3"/>
    <w:rPr>
      <w:rFonts w:ascii="Cambria" w:eastAsia="Times New Roman" w:hAnsi="Cambria" w:cs="Times New Roman"/>
      <w:b/>
      <w:bCs/>
      <w:i/>
      <w:iCs/>
      <w:sz w:val="28"/>
      <w:szCs w:val="28"/>
    </w:rPr>
  </w:style>
  <w:style w:type="character" w:customStyle="1" w:styleId="ae">
    <w:name w:val="Основной текст_"/>
    <w:link w:val="11"/>
    <w:rsid w:val="00EC56D3"/>
    <w:rPr>
      <w:spacing w:val="1"/>
      <w:sz w:val="27"/>
      <w:szCs w:val="27"/>
      <w:shd w:val="clear" w:color="auto" w:fill="FFFFFF"/>
    </w:rPr>
  </w:style>
  <w:style w:type="character" w:customStyle="1" w:styleId="13pt">
    <w:name w:val="Основной текст + 13 pt"/>
    <w:rsid w:val="00EC56D3"/>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e"/>
    <w:rsid w:val="00EC56D3"/>
    <w:pPr>
      <w:widowControl w:val="0"/>
      <w:shd w:val="clear" w:color="auto" w:fill="FFFFFF"/>
      <w:spacing w:after="720" w:line="0" w:lineRule="atLeast"/>
      <w:jc w:val="both"/>
    </w:pPr>
    <w:rPr>
      <w:spacing w:val="1"/>
      <w:sz w:val="27"/>
      <w:szCs w:val="27"/>
    </w:rPr>
  </w:style>
  <w:style w:type="character" w:customStyle="1" w:styleId="115pt0pt">
    <w:name w:val="Основной текст + 11.5 pt#Интервал 0 pt"/>
    <w:rsid w:val="00EC56D3"/>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
    <w:name w:val="Body Text Indent"/>
    <w:basedOn w:val="a"/>
    <w:link w:val="af0"/>
    <w:rsid w:val="00EC56D3"/>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rPr>
  </w:style>
  <w:style w:type="character" w:customStyle="1" w:styleId="af0">
    <w:name w:val="Основной текст с отступом Знак"/>
    <w:basedOn w:val="a0"/>
    <w:link w:val="af"/>
    <w:rsid w:val="00EC56D3"/>
    <w:rPr>
      <w:rFonts w:ascii="Times New Roman" w:eastAsia="Times New Roman" w:hAnsi="Times New Roman" w:cs="Times New Roman"/>
      <w:b/>
      <w:spacing w:val="30"/>
      <w:sz w:val="24"/>
      <w:szCs w:val="20"/>
    </w:rPr>
  </w:style>
  <w:style w:type="paragraph" w:styleId="af1">
    <w:name w:val="Title"/>
    <w:basedOn w:val="a"/>
    <w:link w:val="af2"/>
    <w:qFormat/>
    <w:rsid w:val="00EC56D3"/>
    <w:pPr>
      <w:spacing w:after="0" w:line="240" w:lineRule="auto"/>
      <w:jc w:val="center"/>
    </w:pPr>
    <w:rPr>
      <w:rFonts w:ascii="Times New Roman" w:eastAsia="Times New Roman" w:hAnsi="Times New Roman" w:cs="Times New Roman"/>
      <w:sz w:val="28"/>
      <w:szCs w:val="24"/>
    </w:rPr>
  </w:style>
  <w:style w:type="character" w:customStyle="1" w:styleId="af2">
    <w:name w:val="Название Знак"/>
    <w:basedOn w:val="a0"/>
    <w:link w:val="af1"/>
    <w:rsid w:val="00EC56D3"/>
    <w:rPr>
      <w:rFonts w:ascii="Times New Roman" w:eastAsia="Times New Roman" w:hAnsi="Times New Roman" w:cs="Times New Roman"/>
      <w:sz w:val="28"/>
      <w:szCs w:val="24"/>
    </w:rPr>
  </w:style>
  <w:style w:type="paragraph" w:styleId="af3">
    <w:name w:val="Body Text"/>
    <w:basedOn w:val="a"/>
    <w:link w:val="af4"/>
    <w:rsid w:val="00EC56D3"/>
    <w:pPr>
      <w:spacing w:after="0" w:line="240" w:lineRule="auto"/>
      <w:jc w:val="both"/>
    </w:pPr>
    <w:rPr>
      <w:rFonts w:ascii="Times New Roman" w:eastAsia="Times New Roman" w:hAnsi="Times New Roman" w:cs="Times New Roman"/>
      <w:sz w:val="28"/>
      <w:szCs w:val="24"/>
    </w:rPr>
  </w:style>
  <w:style w:type="character" w:customStyle="1" w:styleId="af4">
    <w:name w:val="Основной текст Знак"/>
    <w:basedOn w:val="a0"/>
    <w:link w:val="af3"/>
    <w:rsid w:val="00EC56D3"/>
    <w:rPr>
      <w:rFonts w:ascii="Times New Roman" w:eastAsia="Times New Roman" w:hAnsi="Times New Roman" w:cs="Times New Roman"/>
      <w:sz w:val="28"/>
      <w:szCs w:val="24"/>
    </w:rPr>
  </w:style>
  <w:style w:type="paragraph" w:customStyle="1" w:styleId="ConsPlusNonformat">
    <w:name w:val="ConsPlusNonformat"/>
    <w:uiPriority w:val="99"/>
    <w:rsid w:val="00EC56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page number"/>
    <w:rsid w:val="00EC56D3"/>
  </w:style>
  <w:style w:type="paragraph" w:styleId="af6">
    <w:name w:val="Normal (Web)"/>
    <w:basedOn w:val="a"/>
    <w:rsid w:val="00EC56D3"/>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7">
    <w:name w:val="Strong"/>
    <w:qFormat/>
    <w:rsid w:val="00EC56D3"/>
    <w:rPr>
      <w:b/>
      <w:bCs/>
    </w:rPr>
  </w:style>
  <w:style w:type="paragraph" w:customStyle="1" w:styleId="consplusnormal0">
    <w:name w:val="consplusnormal0"/>
    <w:basedOn w:val="a"/>
    <w:rsid w:val="00EC56D3"/>
    <w:pPr>
      <w:spacing w:before="100" w:after="100" w:line="240" w:lineRule="auto"/>
      <w:ind w:firstLine="120"/>
    </w:pPr>
    <w:rPr>
      <w:rFonts w:ascii="Verdana" w:eastAsia="Times New Roman" w:hAnsi="Verdana" w:cs="Times New Roman"/>
      <w:sz w:val="24"/>
      <w:szCs w:val="24"/>
      <w:lang w:eastAsia="ru-RU"/>
    </w:rPr>
  </w:style>
  <w:style w:type="paragraph" w:styleId="af8">
    <w:name w:val="footnote text"/>
    <w:basedOn w:val="a"/>
    <w:link w:val="af9"/>
    <w:uiPriority w:val="99"/>
    <w:unhideWhenUsed/>
    <w:rsid w:val="00EC56D3"/>
    <w:pPr>
      <w:widowControl w:val="0"/>
      <w:autoSpaceDE w:val="0"/>
      <w:autoSpaceDN w:val="0"/>
      <w:adjustRightInd w:val="0"/>
      <w:spacing w:after="0" w:line="240" w:lineRule="auto"/>
      <w:ind w:firstLine="720"/>
      <w:jc w:val="both"/>
    </w:pPr>
    <w:rPr>
      <w:rFonts w:ascii="Arial" w:eastAsia="Times New Roman" w:hAnsi="Arial" w:cs="Times New Roman"/>
      <w:sz w:val="20"/>
      <w:szCs w:val="20"/>
    </w:rPr>
  </w:style>
  <w:style w:type="character" w:customStyle="1" w:styleId="af9">
    <w:name w:val="Текст сноски Знак"/>
    <w:basedOn w:val="a0"/>
    <w:link w:val="af8"/>
    <w:uiPriority w:val="99"/>
    <w:rsid w:val="00EC56D3"/>
    <w:rPr>
      <w:rFonts w:ascii="Arial" w:eastAsia="Times New Roman" w:hAnsi="Arial" w:cs="Times New Roman"/>
      <w:sz w:val="20"/>
      <w:szCs w:val="20"/>
    </w:rPr>
  </w:style>
  <w:style w:type="character" w:styleId="afa">
    <w:name w:val="footnote reference"/>
    <w:uiPriority w:val="99"/>
    <w:unhideWhenUsed/>
    <w:rsid w:val="00EC56D3"/>
    <w:rPr>
      <w:rFonts w:cs="Times New Roman"/>
      <w:vertAlign w:val="superscript"/>
    </w:rPr>
  </w:style>
  <w:style w:type="character" w:styleId="afb">
    <w:name w:val="annotation reference"/>
    <w:rsid w:val="00EC56D3"/>
    <w:rPr>
      <w:sz w:val="16"/>
      <w:szCs w:val="16"/>
    </w:rPr>
  </w:style>
  <w:style w:type="paragraph" w:styleId="afc">
    <w:name w:val="annotation text"/>
    <w:basedOn w:val="a"/>
    <w:link w:val="afd"/>
    <w:rsid w:val="00EC56D3"/>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EC56D3"/>
    <w:rPr>
      <w:rFonts w:ascii="Times New Roman" w:eastAsia="Times New Roman" w:hAnsi="Times New Roman" w:cs="Times New Roman"/>
      <w:sz w:val="20"/>
      <w:szCs w:val="20"/>
      <w:lang w:eastAsia="ru-RU"/>
    </w:rPr>
  </w:style>
  <w:style w:type="paragraph" w:styleId="afe">
    <w:name w:val="annotation subject"/>
    <w:basedOn w:val="afc"/>
    <w:next w:val="afc"/>
    <w:link w:val="aff"/>
    <w:rsid w:val="00EC56D3"/>
    <w:rPr>
      <w:b/>
      <w:bCs/>
    </w:rPr>
  </w:style>
  <w:style w:type="character" w:customStyle="1" w:styleId="aff">
    <w:name w:val="Тема примечания Знак"/>
    <w:basedOn w:val="afd"/>
    <w:link w:val="afe"/>
    <w:rsid w:val="00EC56D3"/>
    <w:rPr>
      <w:rFonts w:ascii="Times New Roman" w:eastAsia="Times New Roman" w:hAnsi="Times New Roman" w:cs="Times New Roman"/>
      <w:b/>
      <w:bCs/>
      <w:sz w:val="20"/>
      <w:szCs w:val="20"/>
      <w:lang w:eastAsia="ru-RU"/>
    </w:rPr>
  </w:style>
  <w:style w:type="paragraph" w:customStyle="1" w:styleId="aff0">
    <w:name w:val="Знак Знак Знак Знак Знак Знак Знак"/>
    <w:basedOn w:val="a"/>
    <w:rsid w:val="00EC56D3"/>
    <w:pPr>
      <w:spacing w:line="240" w:lineRule="exact"/>
      <w:ind w:firstLine="567"/>
      <w:jc w:val="right"/>
    </w:pPr>
    <w:rPr>
      <w:rFonts w:ascii="Arial" w:eastAsia="Times New Roman" w:hAnsi="Arial" w:cs="Times New Roman"/>
      <w:sz w:val="24"/>
      <w:szCs w:val="24"/>
      <w:lang w:val="en-GB"/>
    </w:rPr>
  </w:style>
  <w:style w:type="paragraph" w:customStyle="1" w:styleId="ConsPlusTitle">
    <w:name w:val="ConsPlusTitle"/>
    <w:uiPriority w:val="99"/>
    <w:rsid w:val="00EC56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
    <w:name w:val="blk"/>
    <w:rsid w:val="00EC56D3"/>
  </w:style>
  <w:style w:type="character" w:customStyle="1" w:styleId="apple-converted-space">
    <w:name w:val="apple-converted-space"/>
    <w:rsid w:val="00EC56D3"/>
  </w:style>
  <w:style w:type="paragraph" w:customStyle="1" w:styleId="ico-paragraph">
    <w:name w:val="ico-paragraph"/>
    <w:basedOn w:val="a"/>
    <w:rsid w:val="00EC56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EC56D3"/>
    <w:pPr>
      <w:spacing w:after="0" w:line="240" w:lineRule="auto"/>
      <w:jc w:val="both"/>
    </w:pPr>
    <w:rPr>
      <w:rFonts w:ascii="Times New Roman" w:eastAsia="Times New Roman" w:hAnsi="Times New Roman" w:cs="Times New Roman"/>
      <w:color w:val="000000"/>
      <w:sz w:val="24"/>
      <w:szCs w:val="24"/>
    </w:rPr>
  </w:style>
  <w:style w:type="character" w:customStyle="1" w:styleId="201">
    <w:name w:val="Обычный (веб)20 Знак"/>
    <w:link w:val="200"/>
    <w:rsid w:val="00EC56D3"/>
    <w:rPr>
      <w:rFonts w:ascii="Times New Roman" w:eastAsia="Times New Roman" w:hAnsi="Times New Roman" w:cs="Times New Roman"/>
      <w:color w:val="000000"/>
      <w:sz w:val="24"/>
      <w:szCs w:val="24"/>
    </w:rPr>
  </w:style>
  <w:style w:type="paragraph" w:customStyle="1" w:styleId="21">
    <w:name w:val="Основной текст с отступом 21"/>
    <w:basedOn w:val="a"/>
    <w:rsid w:val="00EC56D3"/>
    <w:pPr>
      <w:suppressAutoHyphens/>
      <w:spacing w:after="0" w:line="360" w:lineRule="auto"/>
      <w:ind w:firstLine="540"/>
      <w:jc w:val="both"/>
    </w:pPr>
    <w:rPr>
      <w:rFonts w:ascii="Times New Roman" w:eastAsia="Times New Roman" w:hAnsi="Times New Roman" w:cs="Times New Roman"/>
      <w:sz w:val="24"/>
      <w:szCs w:val="24"/>
      <w:lang w:eastAsia="zh-CN"/>
    </w:rPr>
  </w:style>
  <w:style w:type="paragraph" w:customStyle="1" w:styleId="Default">
    <w:name w:val="Default"/>
    <w:rsid w:val="00EC56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ropdown-user-namefirst-letter">
    <w:name w:val="dropdown-user-name__first-letter"/>
    <w:rsid w:val="00EC56D3"/>
  </w:style>
  <w:style w:type="paragraph" w:customStyle="1" w:styleId="124">
    <w:name w:val="124"/>
    <w:basedOn w:val="a"/>
    <w:qFormat/>
    <w:rsid w:val="00EC56D3"/>
    <w:pPr>
      <w:spacing w:after="0" w:line="240" w:lineRule="auto"/>
      <w:ind w:firstLine="709"/>
      <w:jc w:val="both"/>
    </w:pPr>
    <w:rPr>
      <w:rFonts w:ascii="Times New Roman" w:eastAsia="Times New Roman" w:hAnsi="Times New Roman" w:cs="Times New Roman"/>
      <w:sz w:val="28"/>
      <w:szCs w:val="24"/>
    </w:rPr>
  </w:style>
  <w:style w:type="paragraph" w:customStyle="1" w:styleId="aff1">
    <w:name w:val="Текст в заданном формате"/>
    <w:basedOn w:val="a"/>
    <w:rsid w:val="00F42464"/>
    <w:pPr>
      <w:suppressAutoHyphens/>
      <w:spacing w:after="0" w:line="240" w:lineRule="auto"/>
    </w:pPr>
    <w:rPr>
      <w:rFonts w:ascii="Courier New" w:eastAsia="DejaVu Sans Mono" w:hAnsi="Courier New" w:cs="Courier New"/>
      <w:sz w:val="20"/>
      <w:szCs w:val="20"/>
      <w:lang w:eastAsia="ar-SA"/>
    </w:rPr>
  </w:style>
  <w:style w:type="paragraph" w:customStyle="1" w:styleId="ConsPlusDocList">
    <w:name w:val="ConsPlusDocList"/>
    <w:next w:val="a"/>
    <w:rsid w:val="00F42464"/>
    <w:pPr>
      <w:widowControl w:val="0"/>
      <w:suppressAutoHyphens/>
      <w:spacing w:after="0" w:line="240" w:lineRule="auto"/>
    </w:pPr>
    <w:rPr>
      <w:rFonts w:ascii="Arial" w:eastAsia="Arial" w:hAnsi="Arial" w:cs="Arial"/>
      <w:sz w:val="20"/>
      <w:szCs w:val="20"/>
      <w:lang w:eastAsia="hi-IN" w:bidi="hi-IN"/>
    </w:rPr>
  </w:style>
  <w:style w:type="character" w:customStyle="1" w:styleId="30">
    <w:name w:val="Заголовок 3 Знак"/>
    <w:basedOn w:val="a0"/>
    <w:link w:val="3"/>
    <w:uiPriority w:val="9"/>
    <w:semiHidden/>
    <w:rsid w:val="00135483"/>
    <w:rPr>
      <w:rFonts w:asciiTheme="majorHAnsi" w:eastAsiaTheme="majorEastAsia" w:hAnsiTheme="majorHAnsi" w:cstheme="majorBidi"/>
      <w:b/>
      <w:bCs/>
      <w:color w:val="5B9BD5" w:themeColor="accent1"/>
    </w:rPr>
  </w:style>
  <w:style w:type="paragraph" w:customStyle="1" w:styleId="22">
    <w:name w:val="Основной текст2"/>
    <w:basedOn w:val="a"/>
    <w:rsid w:val="00135483"/>
    <w:pPr>
      <w:widowControl w:val="0"/>
      <w:shd w:val="clear" w:color="auto" w:fill="FFFFFF"/>
      <w:suppressAutoHyphens/>
      <w:spacing w:after="360" w:line="302" w:lineRule="exact"/>
      <w:ind w:hanging="1100"/>
      <w:jc w:val="center"/>
    </w:pPr>
    <w:rPr>
      <w:rFonts w:ascii="Calibri" w:eastAsia="Calibri" w:hAnsi="Calibri" w:cs="Calibri"/>
      <w:sz w:val="27"/>
      <w:szCs w:val="27"/>
      <w:lang w:eastAsia="ar-SA"/>
    </w:rPr>
  </w:style>
  <w:style w:type="numbering" w:customStyle="1" w:styleId="12">
    <w:name w:val="Нет списка1"/>
    <w:next w:val="a2"/>
    <w:uiPriority w:val="99"/>
    <w:semiHidden/>
    <w:unhideWhenUsed/>
    <w:rsid w:val="00814AA6"/>
  </w:style>
  <w:style w:type="paragraph" w:customStyle="1" w:styleId="ConsPlusCell">
    <w:name w:val="ConsPlusCell"/>
    <w:uiPriority w:val="99"/>
    <w:rsid w:val="00814A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0">
    <w:name w:val="ConsPlusDocList"/>
    <w:uiPriority w:val="99"/>
    <w:rsid w:val="00814AA6"/>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814AA6"/>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2">
    <w:name w:val="Emphasis"/>
    <w:basedOn w:val="a0"/>
    <w:uiPriority w:val="20"/>
    <w:qFormat/>
    <w:rsid w:val="00C30691"/>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3640">
      <w:bodyDiv w:val="1"/>
      <w:marLeft w:val="0"/>
      <w:marRight w:val="0"/>
      <w:marTop w:val="0"/>
      <w:marBottom w:val="0"/>
      <w:divBdr>
        <w:top w:val="none" w:sz="0" w:space="0" w:color="auto"/>
        <w:left w:val="none" w:sz="0" w:space="0" w:color="auto"/>
        <w:bottom w:val="none" w:sz="0" w:space="0" w:color="auto"/>
        <w:right w:val="none" w:sz="0" w:space="0" w:color="auto"/>
      </w:divBdr>
    </w:div>
    <w:div w:id="769204841">
      <w:bodyDiv w:val="1"/>
      <w:marLeft w:val="0"/>
      <w:marRight w:val="0"/>
      <w:marTop w:val="0"/>
      <w:marBottom w:val="0"/>
      <w:divBdr>
        <w:top w:val="none" w:sz="0" w:space="0" w:color="auto"/>
        <w:left w:val="none" w:sz="0" w:space="0" w:color="auto"/>
        <w:bottom w:val="none" w:sz="0" w:space="0" w:color="auto"/>
        <w:right w:val="none" w:sz="0" w:space="0" w:color="auto"/>
      </w:divBdr>
    </w:div>
    <w:div w:id="1109197573">
      <w:bodyDiv w:val="1"/>
      <w:marLeft w:val="0"/>
      <w:marRight w:val="0"/>
      <w:marTop w:val="0"/>
      <w:marBottom w:val="0"/>
      <w:divBdr>
        <w:top w:val="none" w:sz="0" w:space="0" w:color="auto"/>
        <w:left w:val="none" w:sz="0" w:space="0" w:color="auto"/>
        <w:bottom w:val="none" w:sz="0" w:space="0" w:color="auto"/>
        <w:right w:val="none" w:sz="0" w:space="0" w:color="auto"/>
      </w:divBdr>
    </w:div>
    <w:div w:id="1145700837">
      <w:bodyDiv w:val="1"/>
      <w:marLeft w:val="0"/>
      <w:marRight w:val="0"/>
      <w:marTop w:val="0"/>
      <w:marBottom w:val="0"/>
      <w:divBdr>
        <w:top w:val="none" w:sz="0" w:space="0" w:color="auto"/>
        <w:left w:val="none" w:sz="0" w:space="0" w:color="auto"/>
        <w:bottom w:val="none" w:sz="0" w:space="0" w:color="auto"/>
        <w:right w:val="none" w:sz="0" w:space="0" w:color="auto"/>
      </w:divBdr>
    </w:div>
    <w:div w:id="1248611900">
      <w:bodyDiv w:val="1"/>
      <w:marLeft w:val="0"/>
      <w:marRight w:val="0"/>
      <w:marTop w:val="0"/>
      <w:marBottom w:val="0"/>
      <w:divBdr>
        <w:top w:val="none" w:sz="0" w:space="0" w:color="auto"/>
        <w:left w:val="none" w:sz="0" w:space="0" w:color="auto"/>
        <w:bottom w:val="none" w:sz="0" w:space="0" w:color="auto"/>
        <w:right w:val="none" w:sz="0" w:space="0" w:color="auto"/>
      </w:divBdr>
    </w:div>
    <w:div w:id="1929072063">
      <w:bodyDiv w:val="1"/>
      <w:marLeft w:val="0"/>
      <w:marRight w:val="0"/>
      <w:marTop w:val="0"/>
      <w:marBottom w:val="0"/>
      <w:divBdr>
        <w:top w:val="none" w:sz="0" w:space="0" w:color="auto"/>
        <w:left w:val="none" w:sz="0" w:space="0" w:color="auto"/>
        <w:bottom w:val="none" w:sz="0" w:space="0" w:color="auto"/>
        <w:right w:val="none" w:sz="0" w:space="0" w:color="auto"/>
      </w:divBdr>
    </w:div>
    <w:div w:id="196627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gpnr.ru" TargetMode="External"/><Relationship Id="rId4" Type="http://schemas.openxmlformats.org/officeDocument/2006/relationships/settings" Target="settings.xml"/><Relationship Id="rId9" Type="http://schemas.openxmlformats.org/officeDocument/2006/relationships/hyperlink" Target="mailto:sp2830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3FB39-7952-4BCD-BE13-290510816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8259</Words>
  <Characters>47078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GKX</dc:creator>
  <cp:lastModifiedBy>Делопроизводство</cp:lastModifiedBy>
  <cp:revision>5</cp:revision>
  <cp:lastPrinted>2025-02-10T11:58:00Z</cp:lastPrinted>
  <dcterms:created xsi:type="dcterms:W3CDTF">2025-02-07T07:36:00Z</dcterms:created>
  <dcterms:modified xsi:type="dcterms:W3CDTF">2025-02-11T06:41:00Z</dcterms:modified>
</cp:coreProperties>
</file>