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7711D" w:rsidRPr="00EC3F14" w:rsidRDefault="00E7711D" w:rsidP="00E7711D">
      <w:pPr>
        <w:tabs>
          <w:tab w:val="left" w:pos="9072"/>
        </w:tabs>
        <w:jc w:val="center"/>
        <w:rPr>
          <w:sz w:val="28"/>
          <w:szCs w:val="28"/>
        </w:rPr>
      </w:pPr>
      <w:r>
        <w:rPr>
          <w:noProof/>
          <w:sz w:val="28"/>
          <w:szCs w:val="28"/>
        </w:rPr>
        <w:drawing>
          <wp:inline distT="0" distB="0" distL="0" distR="0">
            <wp:extent cx="571500" cy="90487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srcRect/>
                    <a:stretch>
                      <a:fillRect/>
                    </a:stretch>
                  </pic:blipFill>
                  <pic:spPr bwMode="auto">
                    <a:xfrm>
                      <a:off x="0" y="0"/>
                      <a:ext cx="571500" cy="904875"/>
                    </a:xfrm>
                    <a:prstGeom prst="rect">
                      <a:avLst/>
                    </a:prstGeom>
                    <a:noFill/>
                    <a:ln w="9525">
                      <a:noFill/>
                      <a:miter lim="800000"/>
                      <a:headEnd/>
                      <a:tailEnd/>
                    </a:ln>
                  </pic:spPr>
                </pic:pic>
              </a:graphicData>
            </a:graphic>
          </wp:inline>
        </w:drawing>
      </w:r>
    </w:p>
    <w:p w:rsidR="00E7711D" w:rsidRPr="00EC3F14" w:rsidRDefault="00E7711D" w:rsidP="00E7711D">
      <w:pPr>
        <w:tabs>
          <w:tab w:val="left" w:pos="9072"/>
        </w:tabs>
        <w:jc w:val="center"/>
        <w:rPr>
          <w:b/>
          <w:caps/>
          <w:sz w:val="28"/>
          <w:szCs w:val="28"/>
        </w:rPr>
      </w:pPr>
      <w:r w:rsidRPr="00EC3F14">
        <w:rPr>
          <w:b/>
          <w:caps/>
          <w:sz w:val="28"/>
          <w:szCs w:val="28"/>
        </w:rPr>
        <w:t>Российская Федерация</w:t>
      </w:r>
    </w:p>
    <w:p w:rsidR="00E7711D" w:rsidRPr="00EC3F14" w:rsidRDefault="00E7711D" w:rsidP="00E7711D">
      <w:pPr>
        <w:tabs>
          <w:tab w:val="left" w:pos="9072"/>
        </w:tabs>
        <w:jc w:val="center"/>
        <w:rPr>
          <w:b/>
          <w:caps/>
          <w:sz w:val="28"/>
          <w:szCs w:val="28"/>
        </w:rPr>
      </w:pPr>
      <w:r w:rsidRPr="00EC3F14">
        <w:rPr>
          <w:b/>
          <w:caps/>
          <w:sz w:val="28"/>
          <w:szCs w:val="28"/>
        </w:rPr>
        <w:t>Ростовская область</w:t>
      </w:r>
    </w:p>
    <w:p w:rsidR="00E7711D" w:rsidRPr="00EC3F14" w:rsidRDefault="00E7711D" w:rsidP="00E7711D">
      <w:pPr>
        <w:tabs>
          <w:tab w:val="left" w:pos="9072"/>
        </w:tabs>
        <w:jc w:val="center"/>
        <w:rPr>
          <w:b/>
          <w:caps/>
          <w:sz w:val="28"/>
          <w:szCs w:val="28"/>
        </w:rPr>
      </w:pPr>
      <w:r w:rsidRPr="00EC3F14">
        <w:rPr>
          <w:b/>
          <w:caps/>
          <w:sz w:val="28"/>
          <w:szCs w:val="28"/>
        </w:rPr>
        <w:t>октябрьский район</w:t>
      </w:r>
    </w:p>
    <w:p w:rsidR="00E7711D" w:rsidRPr="00EC3F14" w:rsidRDefault="00E7711D" w:rsidP="00E7711D">
      <w:pPr>
        <w:tabs>
          <w:tab w:val="left" w:pos="9072"/>
        </w:tabs>
        <w:jc w:val="center"/>
        <w:rPr>
          <w:b/>
          <w:sz w:val="28"/>
          <w:szCs w:val="28"/>
        </w:rPr>
      </w:pPr>
      <w:r w:rsidRPr="00EC3F14">
        <w:rPr>
          <w:b/>
          <w:sz w:val="28"/>
          <w:szCs w:val="28"/>
        </w:rPr>
        <w:t>Муниципальное образование «Персиановское сельское поселение»</w:t>
      </w:r>
    </w:p>
    <w:p w:rsidR="00E7711D" w:rsidRPr="00EC3F14" w:rsidRDefault="00E7711D" w:rsidP="00E7711D">
      <w:pPr>
        <w:tabs>
          <w:tab w:val="left" w:pos="9072"/>
        </w:tabs>
        <w:jc w:val="center"/>
        <w:rPr>
          <w:b/>
          <w:sz w:val="28"/>
          <w:szCs w:val="28"/>
        </w:rPr>
      </w:pPr>
      <w:r w:rsidRPr="00EC3F14">
        <w:rPr>
          <w:b/>
          <w:sz w:val="28"/>
          <w:szCs w:val="28"/>
        </w:rPr>
        <w:t>Администрация  Персиановского сельского поселения</w:t>
      </w:r>
    </w:p>
    <w:p w:rsidR="00E7711D" w:rsidRPr="00EC3F14" w:rsidRDefault="00E7711D" w:rsidP="00E7711D">
      <w:pPr>
        <w:tabs>
          <w:tab w:val="left" w:pos="9072"/>
        </w:tabs>
        <w:jc w:val="center"/>
        <w:rPr>
          <w:b/>
          <w:sz w:val="28"/>
          <w:szCs w:val="28"/>
        </w:rPr>
      </w:pPr>
    </w:p>
    <w:p w:rsidR="00E7711D" w:rsidRPr="00EC3F14" w:rsidRDefault="00E7711D" w:rsidP="00E7711D">
      <w:pPr>
        <w:tabs>
          <w:tab w:val="left" w:pos="9072"/>
        </w:tabs>
        <w:jc w:val="center"/>
        <w:rPr>
          <w:b/>
          <w:sz w:val="32"/>
          <w:szCs w:val="32"/>
        </w:rPr>
      </w:pPr>
      <w:r>
        <w:rPr>
          <w:b/>
          <w:sz w:val="32"/>
          <w:szCs w:val="32"/>
        </w:rPr>
        <w:t>ПОСТАНОВЛЕНИЕ</w:t>
      </w:r>
    </w:p>
    <w:p w:rsidR="00E7711D" w:rsidRDefault="00E7711D" w:rsidP="00E7711D">
      <w:pPr>
        <w:rPr>
          <w:sz w:val="28"/>
          <w:szCs w:val="28"/>
        </w:rPr>
      </w:pPr>
    </w:p>
    <w:p w:rsidR="00E7711D" w:rsidRDefault="00E7711D" w:rsidP="00E7711D">
      <w:pPr>
        <w:rPr>
          <w:sz w:val="28"/>
          <w:szCs w:val="28"/>
        </w:rPr>
      </w:pPr>
    </w:p>
    <w:tbl>
      <w:tblPr>
        <w:tblW w:w="0" w:type="auto"/>
        <w:tblInd w:w="108" w:type="dxa"/>
        <w:tblLook w:val="0000"/>
      </w:tblPr>
      <w:tblGrid>
        <w:gridCol w:w="3969"/>
        <w:gridCol w:w="2105"/>
        <w:gridCol w:w="3646"/>
      </w:tblGrid>
      <w:tr w:rsidR="00E7711D" w:rsidRPr="00EF7092" w:rsidTr="00CA39E8">
        <w:tc>
          <w:tcPr>
            <w:tcW w:w="3969" w:type="dxa"/>
          </w:tcPr>
          <w:p w:rsidR="00E7711D" w:rsidRPr="00EF7092" w:rsidRDefault="00E7711D" w:rsidP="00E7711D">
            <w:pPr>
              <w:ind w:left="-108"/>
              <w:rPr>
                <w:b/>
                <w:sz w:val="28"/>
                <w:szCs w:val="28"/>
              </w:rPr>
            </w:pPr>
            <w:r w:rsidRPr="00EF7092">
              <w:rPr>
                <w:b/>
                <w:sz w:val="28"/>
                <w:szCs w:val="28"/>
              </w:rPr>
              <w:t>02.02. 2018</w:t>
            </w:r>
          </w:p>
        </w:tc>
        <w:tc>
          <w:tcPr>
            <w:tcW w:w="2105" w:type="dxa"/>
          </w:tcPr>
          <w:p w:rsidR="00E7711D" w:rsidRPr="00EF7092" w:rsidRDefault="00E7711D" w:rsidP="00E7711D">
            <w:pPr>
              <w:rPr>
                <w:b/>
                <w:sz w:val="28"/>
                <w:szCs w:val="28"/>
              </w:rPr>
            </w:pPr>
            <w:r w:rsidRPr="00EF7092">
              <w:rPr>
                <w:b/>
                <w:sz w:val="28"/>
                <w:szCs w:val="28"/>
              </w:rPr>
              <w:t xml:space="preserve">     № 29</w:t>
            </w:r>
          </w:p>
        </w:tc>
        <w:tc>
          <w:tcPr>
            <w:tcW w:w="3646" w:type="dxa"/>
          </w:tcPr>
          <w:p w:rsidR="00E7711D" w:rsidRPr="00EF7092" w:rsidRDefault="00E7711D" w:rsidP="00CA39E8">
            <w:pPr>
              <w:jc w:val="right"/>
              <w:rPr>
                <w:b/>
                <w:sz w:val="28"/>
                <w:szCs w:val="28"/>
              </w:rPr>
            </w:pPr>
            <w:r w:rsidRPr="00EF7092">
              <w:rPr>
                <w:b/>
                <w:sz w:val="28"/>
                <w:szCs w:val="28"/>
              </w:rPr>
              <w:t>п. Персиановский</w:t>
            </w:r>
          </w:p>
        </w:tc>
      </w:tr>
    </w:tbl>
    <w:p w:rsidR="00E7711D" w:rsidRPr="00DE3E0D" w:rsidRDefault="00E7711D" w:rsidP="00E7711D">
      <w:pPr>
        <w:jc w:val="both"/>
        <w:rPr>
          <w:sz w:val="28"/>
          <w:szCs w:val="24"/>
        </w:rPr>
      </w:pPr>
    </w:p>
    <w:p w:rsidR="00EE57BB" w:rsidRPr="008C3F98" w:rsidRDefault="00EE57BB" w:rsidP="00EE57BB">
      <w:pPr>
        <w:jc w:val="both"/>
        <w:rPr>
          <w:szCs w:val="28"/>
          <w:highlight w:val="yellow"/>
        </w:rPr>
      </w:pPr>
    </w:p>
    <w:p w:rsidR="00EE57BB" w:rsidRPr="008C3F98" w:rsidRDefault="00EE57BB" w:rsidP="00EE57BB">
      <w:pPr>
        <w:pStyle w:val="2c"/>
        <w:framePr w:h="200" w:wrap="auto" w:hAnchor="margin" w:x="-7370" w:y="3321"/>
        <w:shd w:val="clear" w:color="auto" w:fill="auto"/>
        <w:spacing w:line="200" w:lineRule="exact"/>
        <w:ind w:firstLine="0"/>
        <w:jc w:val="left"/>
        <w:rPr>
          <w:highlight w:val="yellow"/>
        </w:rPr>
      </w:pPr>
    </w:p>
    <w:p w:rsidR="00EE57BB" w:rsidRPr="008C3F98" w:rsidRDefault="00EE57BB" w:rsidP="00EE57BB">
      <w:pPr>
        <w:pStyle w:val="34"/>
        <w:framePr w:h="230" w:wrap="auto" w:hAnchor="margin" w:x="-3942" w:y="3306"/>
        <w:shd w:val="clear" w:color="auto" w:fill="auto"/>
        <w:spacing w:line="230" w:lineRule="exact"/>
        <w:rPr>
          <w:highlight w:val="yellow"/>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11"/>
        <w:gridCol w:w="5211"/>
      </w:tblGrid>
      <w:tr w:rsidR="00236C43" w:rsidTr="00236C43">
        <w:trPr>
          <w:trHeight w:val="3688"/>
        </w:trPr>
        <w:tc>
          <w:tcPr>
            <w:tcW w:w="5211" w:type="dxa"/>
          </w:tcPr>
          <w:tbl>
            <w:tblPr>
              <w:tblW w:w="0" w:type="auto"/>
              <w:tblLook w:val="00A0"/>
            </w:tblPr>
            <w:tblGrid>
              <w:gridCol w:w="4786"/>
            </w:tblGrid>
            <w:tr w:rsidR="00236C43" w:rsidRPr="00FF7726" w:rsidTr="00DD606B">
              <w:trPr>
                <w:trHeight w:val="396"/>
              </w:trPr>
              <w:tc>
                <w:tcPr>
                  <w:tcW w:w="4786" w:type="dxa"/>
                  <w:vAlign w:val="center"/>
                </w:tcPr>
                <w:p w:rsidR="00236C43" w:rsidRPr="00760869" w:rsidRDefault="00236C43" w:rsidP="00236C43">
                  <w:pPr>
                    <w:jc w:val="both"/>
                    <w:rPr>
                      <w:kern w:val="2"/>
                      <w:sz w:val="16"/>
                      <w:szCs w:val="16"/>
                    </w:rPr>
                  </w:pPr>
                  <w:r w:rsidRPr="001347E5">
                    <w:rPr>
                      <w:sz w:val="28"/>
                      <w:szCs w:val="28"/>
                    </w:rPr>
                    <w:t xml:space="preserve">О внесении изменений в </w:t>
                  </w:r>
                  <w:r>
                    <w:rPr>
                      <w:sz w:val="28"/>
                      <w:szCs w:val="28"/>
                    </w:rPr>
                    <w:t>постановл</w:t>
                  </w:r>
                  <w:r>
                    <w:rPr>
                      <w:sz w:val="28"/>
                      <w:szCs w:val="28"/>
                    </w:rPr>
                    <w:t>е</w:t>
                  </w:r>
                  <w:r w:rsidRPr="001347E5">
                    <w:rPr>
                      <w:sz w:val="28"/>
                      <w:szCs w:val="28"/>
                    </w:rPr>
                    <w:t xml:space="preserve">ние Администрации Персиановского сельского поселения от </w:t>
                  </w:r>
                  <w:r>
                    <w:rPr>
                      <w:color w:val="2D2D2D"/>
                      <w:spacing w:val="2"/>
                      <w:sz w:val="28"/>
                      <w:szCs w:val="28"/>
                    </w:rPr>
                    <w:t>13.10.2015г. №399 «</w:t>
                  </w:r>
                  <w:hyperlink r:id="rId8" w:history="1">
                    <w:r w:rsidRPr="0000660F">
                      <w:rPr>
                        <w:sz w:val="28"/>
                        <w:szCs w:val="28"/>
                      </w:rPr>
                      <w:t xml:space="preserve">О порядке формирования </w:t>
                    </w:r>
                    <w:r>
                      <w:rPr>
                        <w:sz w:val="28"/>
                        <w:szCs w:val="28"/>
                      </w:rPr>
                      <w:t>м</w:t>
                    </w:r>
                    <w:r>
                      <w:rPr>
                        <w:sz w:val="28"/>
                        <w:szCs w:val="28"/>
                      </w:rPr>
                      <w:t>у</w:t>
                    </w:r>
                    <w:r>
                      <w:rPr>
                        <w:sz w:val="28"/>
                        <w:szCs w:val="28"/>
                      </w:rPr>
                      <w:t>ниципального</w:t>
                    </w:r>
                    <w:r w:rsidRPr="0000660F">
                      <w:rPr>
                        <w:sz w:val="28"/>
                        <w:szCs w:val="28"/>
                      </w:rPr>
                      <w:t xml:space="preserve"> задания на оказание </w:t>
                    </w:r>
                    <w:r>
                      <w:rPr>
                        <w:sz w:val="28"/>
                        <w:szCs w:val="28"/>
                      </w:rPr>
                      <w:t>муниципальных</w:t>
                    </w:r>
                    <w:r w:rsidRPr="0000660F">
                      <w:rPr>
                        <w:sz w:val="28"/>
                        <w:szCs w:val="28"/>
                      </w:rPr>
                      <w:t xml:space="preserve"> услуг (выполнение работ) в отношении </w:t>
                    </w:r>
                    <w:r>
                      <w:rPr>
                        <w:sz w:val="28"/>
                        <w:szCs w:val="28"/>
                      </w:rPr>
                      <w:t>муниципальных</w:t>
                    </w:r>
                    <w:r w:rsidRPr="0000660F">
                      <w:rPr>
                        <w:sz w:val="28"/>
                        <w:szCs w:val="28"/>
                      </w:rPr>
                      <w:t xml:space="preserve"> учреждений </w:t>
                    </w:r>
                    <w:r>
                      <w:rPr>
                        <w:sz w:val="28"/>
                        <w:szCs w:val="28"/>
                      </w:rPr>
                      <w:t>Персиановского сельск</w:t>
                    </w:r>
                    <w:r>
                      <w:rPr>
                        <w:sz w:val="28"/>
                        <w:szCs w:val="28"/>
                      </w:rPr>
                      <w:t>о</w:t>
                    </w:r>
                    <w:r>
                      <w:rPr>
                        <w:sz w:val="28"/>
                        <w:szCs w:val="28"/>
                      </w:rPr>
                      <w:t>го поселения</w:t>
                    </w:r>
                    <w:r w:rsidRPr="0000660F">
                      <w:rPr>
                        <w:sz w:val="28"/>
                        <w:szCs w:val="28"/>
                      </w:rPr>
                      <w:t xml:space="preserve"> и финансового обесп</w:t>
                    </w:r>
                    <w:r w:rsidRPr="0000660F">
                      <w:rPr>
                        <w:sz w:val="28"/>
                        <w:szCs w:val="28"/>
                      </w:rPr>
                      <w:t>е</w:t>
                    </w:r>
                    <w:r w:rsidRPr="0000660F">
                      <w:rPr>
                        <w:sz w:val="28"/>
                        <w:szCs w:val="28"/>
                      </w:rPr>
                      <w:t xml:space="preserve">чения выполнения </w:t>
                    </w:r>
                    <w:r>
                      <w:rPr>
                        <w:sz w:val="28"/>
                        <w:szCs w:val="28"/>
                      </w:rPr>
                      <w:t>муниципального</w:t>
                    </w:r>
                    <w:r w:rsidRPr="0000660F">
                      <w:rPr>
                        <w:sz w:val="28"/>
                        <w:szCs w:val="28"/>
                      </w:rPr>
                      <w:t xml:space="preserve"> задания</w:t>
                    </w:r>
                  </w:hyperlink>
                  <w:r>
                    <w:rPr>
                      <w:color w:val="2D2D2D"/>
                      <w:spacing w:val="2"/>
                      <w:sz w:val="28"/>
                      <w:szCs w:val="28"/>
                    </w:rPr>
                    <w:t>»</w:t>
                  </w:r>
                </w:p>
                <w:p w:rsidR="00236C43" w:rsidRPr="005E0F09" w:rsidRDefault="00236C43" w:rsidP="00236C43">
                  <w:pPr>
                    <w:pStyle w:val="ConsPlusTitle"/>
                    <w:widowControl/>
                    <w:jc w:val="both"/>
                    <w:rPr>
                      <w:b w:val="0"/>
                      <w:sz w:val="28"/>
                      <w:szCs w:val="28"/>
                    </w:rPr>
                  </w:pPr>
                </w:p>
              </w:tc>
            </w:tr>
          </w:tbl>
          <w:p w:rsidR="00236C43" w:rsidRDefault="00236C43" w:rsidP="00EE57BB">
            <w:pPr>
              <w:pStyle w:val="2c"/>
              <w:shd w:val="clear" w:color="auto" w:fill="auto"/>
              <w:spacing w:line="200" w:lineRule="exact"/>
              <w:ind w:firstLine="0"/>
              <w:jc w:val="left"/>
              <w:rPr>
                <w:highlight w:val="yellow"/>
              </w:rPr>
            </w:pPr>
          </w:p>
        </w:tc>
        <w:tc>
          <w:tcPr>
            <w:tcW w:w="5211" w:type="dxa"/>
          </w:tcPr>
          <w:p w:rsidR="00236C43" w:rsidRDefault="00236C43" w:rsidP="00EE57BB">
            <w:pPr>
              <w:pStyle w:val="2c"/>
              <w:shd w:val="clear" w:color="auto" w:fill="auto"/>
              <w:spacing w:line="200" w:lineRule="exact"/>
              <w:ind w:firstLine="0"/>
              <w:jc w:val="left"/>
              <w:rPr>
                <w:highlight w:val="yellow"/>
              </w:rPr>
            </w:pPr>
          </w:p>
        </w:tc>
      </w:tr>
    </w:tbl>
    <w:p w:rsidR="00EE57BB" w:rsidRPr="008C3F98" w:rsidRDefault="00EE57BB" w:rsidP="00EE57BB">
      <w:pPr>
        <w:pStyle w:val="2c"/>
        <w:shd w:val="clear" w:color="auto" w:fill="auto"/>
        <w:spacing w:line="200" w:lineRule="exact"/>
        <w:ind w:firstLine="0"/>
        <w:jc w:val="left"/>
        <w:rPr>
          <w:highlight w:val="yellow"/>
        </w:rPr>
      </w:pPr>
    </w:p>
    <w:p w:rsidR="00EE57BB" w:rsidRPr="005E0F09" w:rsidRDefault="00EE57BB" w:rsidP="00EE57BB">
      <w:pPr>
        <w:pStyle w:val="2c"/>
        <w:shd w:val="clear" w:color="auto" w:fill="auto"/>
        <w:spacing w:line="276" w:lineRule="auto"/>
        <w:ind w:right="4244" w:firstLine="0"/>
        <w:jc w:val="left"/>
        <w:rPr>
          <w:sz w:val="28"/>
          <w:szCs w:val="28"/>
        </w:rPr>
      </w:pPr>
    </w:p>
    <w:p w:rsidR="00EE57BB" w:rsidRPr="00EF09A5" w:rsidRDefault="00EE57BB" w:rsidP="00EE57BB">
      <w:pPr>
        <w:pStyle w:val="ConsPlusTitle"/>
        <w:widowControl/>
        <w:ind w:firstLine="708"/>
        <w:jc w:val="both"/>
        <w:rPr>
          <w:b w:val="0"/>
          <w:sz w:val="28"/>
          <w:szCs w:val="28"/>
        </w:rPr>
      </w:pPr>
      <w:r w:rsidRPr="001347E5">
        <w:rPr>
          <w:b w:val="0"/>
          <w:sz w:val="28"/>
          <w:szCs w:val="28"/>
        </w:rPr>
        <w:t xml:space="preserve">В соответствии с постановлением Правительства Ростовской области от 22.01.2018 № 28 </w:t>
      </w:r>
      <w:r w:rsidRPr="001347E5">
        <w:rPr>
          <w:b w:val="0"/>
          <w:kern w:val="2"/>
          <w:sz w:val="28"/>
          <w:szCs w:val="28"/>
        </w:rPr>
        <w:t>«О внесении изменений в постановление Правительства Ростовской области от 18.09.2015 № 582</w:t>
      </w:r>
      <w:r w:rsidRPr="001347E5">
        <w:rPr>
          <w:kern w:val="2"/>
          <w:sz w:val="28"/>
          <w:szCs w:val="28"/>
        </w:rPr>
        <w:t>»</w:t>
      </w:r>
      <w:r w:rsidRPr="001347E5">
        <w:rPr>
          <w:b w:val="0"/>
          <w:sz w:val="28"/>
          <w:szCs w:val="28"/>
        </w:rPr>
        <w:t xml:space="preserve"> и в целях приведения правового акта </w:t>
      </w:r>
      <w:r w:rsidR="001347E5" w:rsidRPr="001347E5">
        <w:rPr>
          <w:b w:val="0"/>
          <w:sz w:val="28"/>
          <w:szCs w:val="28"/>
        </w:rPr>
        <w:t>Персиано</w:t>
      </w:r>
      <w:r w:rsidR="001347E5" w:rsidRPr="001347E5">
        <w:rPr>
          <w:b w:val="0"/>
          <w:sz w:val="28"/>
          <w:szCs w:val="28"/>
        </w:rPr>
        <w:t>в</w:t>
      </w:r>
      <w:r w:rsidR="001347E5" w:rsidRPr="001347E5">
        <w:rPr>
          <w:b w:val="0"/>
          <w:sz w:val="28"/>
          <w:szCs w:val="28"/>
        </w:rPr>
        <w:t>ского</w:t>
      </w:r>
      <w:r w:rsidRPr="001347E5">
        <w:rPr>
          <w:b w:val="0"/>
          <w:sz w:val="28"/>
          <w:szCs w:val="28"/>
        </w:rPr>
        <w:t xml:space="preserve"> сельского поселения в соответствии со статьей 69</w:t>
      </w:r>
      <w:r w:rsidRPr="001347E5">
        <w:rPr>
          <w:b w:val="0"/>
          <w:sz w:val="28"/>
          <w:szCs w:val="28"/>
          <w:vertAlign w:val="superscript"/>
        </w:rPr>
        <w:t xml:space="preserve">2 </w:t>
      </w:r>
      <w:r w:rsidRPr="001347E5">
        <w:rPr>
          <w:b w:val="0"/>
          <w:sz w:val="28"/>
          <w:szCs w:val="28"/>
        </w:rPr>
        <w:t xml:space="preserve">Бюджетного кодекса Российской Федерации, </w:t>
      </w:r>
      <w:r w:rsidR="00EF7092">
        <w:rPr>
          <w:b w:val="0"/>
          <w:sz w:val="28"/>
          <w:szCs w:val="28"/>
        </w:rPr>
        <w:t>руководствуясь ст.</w:t>
      </w:r>
      <w:r w:rsidRPr="00891A52">
        <w:rPr>
          <w:b w:val="0"/>
          <w:sz w:val="28"/>
          <w:szCs w:val="28"/>
        </w:rPr>
        <w:t xml:space="preserve"> 4</w:t>
      </w:r>
      <w:r w:rsidR="00891A52" w:rsidRPr="00891A52">
        <w:rPr>
          <w:b w:val="0"/>
          <w:sz w:val="28"/>
          <w:szCs w:val="28"/>
        </w:rPr>
        <w:t>6</w:t>
      </w:r>
      <w:r w:rsidRPr="001347E5">
        <w:rPr>
          <w:b w:val="0"/>
          <w:sz w:val="28"/>
          <w:szCs w:val="28"/>
        </w:rPr>
        <w:t xml:space="preserve"> Устава муниципального образования </w:t>
      </w:r>
      <w:r w:rsidRPr="001347E5">
        <w:rPr>
          <w:b w:val="0"/>
          <w:kern w:val="2"/>
          <w:sz w:val="28"/>
          <w:szCs w:val="28"/>
        </w:rPr>
        <w:t>«</w:t>
      </w:r>
      <w:r w:rsidR="001347E5" w:rsidRPr="001347E5">
        <w:rPr>
          <w:b w:val="0"/>
          <w:kern w:val="2"/>
          <w:sz w:val="28"/>
          <w:szCs w:val="28"/>
        </w:rPr>
        <w:t>Перси</w:t>
      </w:r>
      <w:r w:rsidR="001347E5" w:rsidRPr="001347E5">
        <w:rPr>
          <w:b w:val="0"/>
          <w:kern w:val="2"/>
          <w:sz w:val="28"/>
          <w:szCs w:val="28"/>
        </w:rPr>
        <w:t>а</w:t>
      </w:r>
      <w:r w:rsidR="001347E5" w:rsidRPr="001347E5">
        <w:rPr>
          <w:b w:val="0"/>
          <w:kern w:val="2"/>
          <w:sz w:val="28"/>
          <w:szCs w:val="28"/>
        </w:rPr>
        <w:t>новского</w:t>
      </w:r>
      <w:r w:rsidRPr="001347E5">
        <w:rPr>
          <w:b w:val="0"/>
          <w:kern w:val="2"/>
          <w:sz w:val="28"/>
          <w:szCs w:val="28"/>
        </w:rPr>
        <w:t xml:space="preserve"> сельское поселение</w:t>
      </w:r>
      <w:r w:rsidRPr="001347E5">
        <w:rPr>
          <w:kern w:val="2"/>
          <w:sz w:val="28"/>
          <w:szCs w:val="28"/>
        </w:rPr>
        <w:t>»,</w:t>
      </w:r>
    </w:p>
    <w:p w:rsidR="00EE57BB" w:rsidRDefault="00EE57BB" w:rsidP="00EE57BB">
      <w:pPr>
        <w:outlineLvl w:val="0"/>
        <w:rPr>
          <w:sz w:val="28"/>
          <w:szCs w:val="28"/>
          <w:shd w:val="clear" w:color="auto" w:fill="FFFFFF"/>
        </w:rPr>
      </w:pPr>
      <w:bookmarkStart w:id="0" w:name="bookmark1"/>
    </w:p>
    <w:p w:rsidR="00EE57BB" w:rsidRPr="00EE57BB" w:rsidRDefault="00EE57BB" w:rsidP="00EE57BB">
      <w:pPr>
        <w:ind w:left="-180"/>
        <w:jc w:val="center"/>
        <w:outlineLvl w:val="0"/>
        <w:rPr>
          <w:sz w:val="24"/>
          <w:szCs w:val="24"/>
        </w:rPr>
      </w:pPr>
      <w:r w:rsidRPr="00EE57BB">
        <w:rPr>
          <w:sz w:val="24"/>
          <w:szCs w:val="24"/>
        </w:rPr>
        <w:t>ПОСТАНОВЛЯЮ:</w:t>
      </w:r>
    </w:p>
    <w:p w:rsidR="00EE57BB" w:rsidRPr="008242CB" w:rsidRDefault="00EE57BB" w:rsidP="00EE57BB">
      <w:pPr>
        <w:jc w:val="center"/>
        <w:outlineLvl w:val="0"/>
        <w:rPr>
          <w:szCs w:val="28"/>
        </w:rPr>
      </w:pPr>
    </w:p>
    <w:bookmarkEnd w:id="0"/>
    <w:p w:rsidR="00EE57BB" w:rsidRPr="0097727A" w:rsidRDefault="00EE57BB" w:rsidP="00EE57BB">
      <w:pPr>
        <w:autoSpaceDE w:val="0"/>
        <w:autoSpaceDN w:val="0"/>
        <w:adjustRightInd w:val="0"/>
        <w:ind w:firstLine="708"/>
        <w:jc w:val="both"/>
        <w:rPr>
          <w:sz w:val="28"/>
          <w:szCs w:val="28"/>
        </w:rPr>
      </w:pPr>
      <w:r w:rsidRPr="0097727A">
        <w:rPr>
          <w:sz w:val="28"/>
          <w:szCs w:val="28"/>
        </w:rPr>
        <w:t xml:space="preserve">1. </w:t>
      </w:r>
      <w:r>
        <w:rPr>
          <w:sz w:val="28"/>
          <w:szCs w:val="28"/>
        </w:rPr>
        <w:t xml:space="preserve">Внести в постановление Администрации </w:t>
      </w:r>
      <w:r w:rsidR="008C3F98">
        <w:rPr>
          <w:sz w:val="28"/>
          <w:szCs w:val="28"/>
        </w:rPr>
        <w:t>Персиановского</w:t>
      </w:r>
      <w:r>
        <w:rPr>
          <w:sz w:val="28"/>
          <w:szCs w:val="28"/>
        </w:rPr>
        <w:t xml:space="preserve"> сельского </w:t>
      </w:r>
      <w:r w:rsidR="001347E5">
        <w:rPr>
          <w:color w:val="2D2D2D"/>
          <w:spacing w:val="2"/>
          <w:sz w:val="28"/>
          <w:szCs w:val="28"/>
        </w:rPr>
        <w:t>13.10.2015г. №399 «</w:t>
      </w:r>
      <w:hyperlink r:id="rId9" w:history="1">
        <w:r w:rsidR="001347E5" w:rsidRPr="001347E5">
          <w:rPr>
            <w:sz w:val="28"/>
            <w:szCs w:val="28"/>
          </w:rPr>
          <w:t>О порядке формирования муниципального задания на оказание муниципальных услуг (выполнение работ) в отношении муниципальных учрежд</w:t>
        </w:r>
        <w:r w:rsidR="001347E5" w:rsidRPr="001347E5">
          <w:rPr>
            <w:sz w:val="28"/>
            <w:szCs w:val="28"/>
          </w:rPr>
          <w:t>е</w:t>
        </w:r>
        <w:r w:rsidR="001347E5" w:rsidRPr="001347E5">
          <w:rPr>
            <w:sz w:val="28"/>
            <w:szCs w:val="28"/>
          </w:rPr>
          <w:t>ний Персиановского сельского поселения и финансового обеспечения выполнения муниципального задания</w:t>
        </w:r>
      </w:hyperlink>
      <w:r w:rsidRPr="001347E5">
        <w:rPr>
          <w:kern w:val="2"/>
          <w:sz w:val="28"/>
          <w:szCs w:val="28"/>
        </w:rPr>
        <w:t>»</w:t>
      </w:r>
      <w:r>
        <w:rPr>
          <w:kern w:val="2"/>
          <w:sz w:val="28"/>
          <w:szCs w:val="28"/>
        </w:rPr>
        <w:t xml:space="preserve"> изменения согласно приложению к настоящему постано</w:t>
      </w:r>
      <w:r>
        <w:rPr>
          <w:kern w:val="2"/>
          <w:sz w:val="28"/>
          <w:szCs w:val="28"/>
        </w:rPr>
        <w:t>в</w:t>
      </w:r>
      <w:r>
        <w:rPr>
          <w:kern w:val="2"/>
          <w:sz w:val="28"/>
          <w:szCs w:val="28"/>
        </w:rPr>
        <w:t>лению.</w:t>
      </w:r>
    </w:p>
    <w:p w:rsidR="00EE57BB" w:rsidRDefault="00EE57BB" w:rsidP="00EE57BB">
      <w:pPr>
        <w:autoSpaceDE w:val="0"/>
        <w:autoSpaceDN w:val="0"/>
        <w:adjustRightInd w:val="0"/>
        <w:ind w:firstLine="708"/>
        <w:jc w:val="both"/>
        <w:rPr>
          <w:sz w:val="28"/>
          <w:szCs w:val="28"/>
        </w:rPr>
      </w:pPr>
      <w:r>
        <w:rPr>
          <w:sz w:val="28"/>
          <w:szCs w:val="28"/>
        </w:rPr>
        <w:lastRenderedPageBreak/>
        <w:t>2</w:t>
      </w:r>
      <w:r w:rsidRPr="005E0F09">
        <w:rPr>
          <w:sz w:val="28"/>
          <w:szCs w:val="28"/>
        </w:rPr>
        <w:t xml:space="preserve">. </w:t>
      </w:r>
      <w:r>
        <w:rPr>
          <w:sz w:val="28"/>
          <w:szCs w:val="28"/>
        </w:rPr>
        <w:t>Настоящее постановление вступает в силу со дня его официального опубл</w:t>
      </w:r>
      <w:r>
        <w:rPr>
          <w:sz w:val="28"/>
          <w:szCs w:val="28"/>
        </w:rPr>
        <w:t>и</w:t>
      </w:r>
      <w:r>
        <w:rPr>
          <w:sz w:val="28"/>
          <w:szCs w:val="28"/>
        </w:rPr>
        <w:t>кования и применяется к правоотнош</w:t>
      </w:r>
      <w:r>
        <w:rPr>
          <w:sz w:val="28"/>
          <w:szCs w:val="28"/>
        </w:rPr>
        <w:t>е</w:t>
      </w:r>
      <w:r>
        <w:rPr>
          <w:sz w:val="28"/>
          <w:szCs w:val="28"/>
        </w:rPr>
        <w:t>ниям, возникшим начиная с формирования муниципального задания на 2018 год и на плановый период 2019 и 2020 годов.</w:t>
      </w:r>
    </w:p>
    <w:p w:rsidR="00EE57BB" w:rsidRPr="005E0F09" w:rsidRDefault="00EE57BB" w:rsidP="00EE57BB">
      <w:pPr>
        <w:autoSpaceDE w:val="0"/>
        <w:autoSpaceDN w:val="0"/>
        <w:adjustRightInd w:val="0"/>
        <w:ind w:firstLine="708"/>
        <w:jc w:val="both"/>
        <w:rPr>
          <w:sz w:val="28"/>
          <w:szCs w:val="28"/>
        </w:rPr>
      </w:pPr>
      <w:r>
        <w:rPr>
          <w:sz w:val="28"/>
          <w:szCs w:val="28"/>
        </w:rPr>
        <w:t xml:space="preserve">3. </w:t>
      </w:r>
      <w:r w:rsidRPr="005E0F09">
        <w:rPr>
          <w:sz w:val="28"/>
          <w:szCs w:val="28"/>
        </w:rPr>
        <w:t xml:space="preserve">Контроль </w:t>
      </w:r>
      <w:r>
        <w:rPr>
          <w:sz w:val="28"/>
          <w:szCs w:val="28"/>
        </w:rPr>
        <w:t>за выполнением настоящего</w:t>
      </w:r>
      <w:r w:rsidRPr="005E0F09">
        <w:rPr>
          <w:sz w:val="28"/>
          <w:szCs w:val="28"/>
        </w:rPr>
        <w:t xml:space="preserve"> постановления возложить на начал</w:t>
      </w:r>
      <w:r w:rsidRPr="005E0F09">
        <w:rPr>
          <w:sz w:val="28"/>
          <w:szCs w:val="28"/>
        </w:rPr>
        <w:t>ь</w:t>
      </w:r>
      <w:r w:rsidRPr="005E0F09">
        <w:rPr>
          <w:sz w:val="28"/>
          <w:szCs w:val="28"/>
        </w:rPr>
        <w:t>ника</w:t>
      </w:r>
      <w:r>
        <w:rPr>
          <w:sz w:val="28"/>
          <w:szCs w:val="28"/>
        </w:rPr>
        <w:t xml:space="preserve"> </w:t>
      </w:r>
      <w:r w:rsidRPr="005E0F09">
        <w:rPr>
          <w:sz w:val="28"/>
          <w:szCs w:val="28"/>
        </w:rPr>
        <w:t xml:space="preserve">службы экономики и финансов </w:t>
      </w:r>
      <w:r>
        <w:rPr>
          <w:sz w:val="28"/>
          <w:szCs w:val="28"/>
        </w:rPr>
        <w:t xml:space="preserve">Администрации </w:t>
      </w:r>
      <w:r w:rsidR="008C3F98">
        <w:rPr>
          <w:sz w:val="28"/>
          <w:szCs w:val="28"/>
        </w:rPr>
        <w:t xml:space="preserve">Персиановского </w:t>
      </w:r>
      <w:r>
        <w:rPr>
          <w:sz w:val="28"/>
          <w:szCs w:val="28"/>
        </w:rPr>
        <w:t>сельского п</w:t>
      </w:r>
      <w:r>
        <w:rPr>
          <w:sz w:val="28"/>
          <w:szCs w:val="28"/>
        </w:rPr>
        <w:t>о</w:t>
      </w:r>
      <w:r>
        <w:rPr>
          <w:sz w:val="28"/>
          <w:szCs w:val="28"/>
        </w:rPr>
        <w:t xml:space="preserve">селения </w:t>
      </w:r>
      <w:r w:rsidR="008C3F98">
        <w:rPr>
          <w:sz w:val="28"/>
          <w:szCs w:val="28"/>
        </w:rPr>
        <w:t>Озерова П. В.</w:t>
      </w:r>
    </w:p>
    <w:p w:rsidR="00EE57BB" w:rsidRDefault="00EE57BB" w:rsidP="00EE57BB">
      <w:pPr>
        <w:autoSpaceDE w:val="0"/>
        <w:autoSpaceDN w:val="0"/>
        <w:adjustRightInd w:val="0"/>
        <w:jc w:val="both"/>
      </w:pPr>
    </w:p>
    <w:p w:rsidR="00236C43" w:rsidRDefault="00236C43" w:rsidP="00EE57BB">
      <w:pPr>
        <w:autoSpaceDE w:val="0"/>
        <w:autoSpaceDN w:val="0"/>
        <w:adjustRightInd w:val="0"/>
        <w:jc w:val="both"/>
      </w:pPr>
    </w:p>
    <w:p w:rsidR="00236C43" w:rsidRDefault="00236C43" w:rsidP="00EE57BB">
      <w:pPr>
        <w:autoSpaceDE w:val="0"/>
        <w:autoSpaceDN w:val="0"/>
        <w:adjustRightInd w:val="0"/>
        <w:jc w:val="both"/>
      </w:pPr>
    </w:p>
    <w:p w:rsidR="00236C43" w:rsidRDefault="00236C43" w:rsidP="00EE57BB">
      <w:pPr>
        <w:autoSpaceDE w:val="0"/>
        <w:autoSpaceDN w:val="0"/>
        <w:adjustRightInd w:val="0"/>
        <w:jc w:val="both"/>
      </w:pPr>
    </w:p>
    <w:p w:rsidR="00EE57BB" w:rsidRPr="005E0F09" w:rsidRDefault="00EE57BB" w:rsidP="00EE57BB">
      <w:pPr>
        <w:jc w:val="both"/>
        <w:outlineLvl w:val="0"/>
        <w:rPr>
          <w:sz w:val="28"/>
          <w:szCs w:val="28"/>
        </w:rPr>
      </w:pPr>
      <w:r w:rsidRPr="005E0F09">
        <w:rPr>
          <w:sz w:val="28"/>
          <w:szCs w:val="28"/>
        </w:rPr>
        <w:t>Глава  Администрации</w:t>
      </w:r>
    </w:p>
    <w:p w:rsidR="00EE57BB" w:rsidRDefault="008C3F98" w:rsidP="00891A52">
      <w:pPr>
        <w:jc w:val="both"/>
        <w:outlineLvl w:val="0"/>
        <w:rPr>
          <w:sz w:val="28"/>
          <w:szCs w:val="28"/>
        </w:rPr>
      </w:pPr>
      <w:r>
        <w:rPr>
          <w:sz w:val="28"/>
          <w:szCs w:val="28"/>
        </w:rPr>
        <w:t>Персиановского</w:t>
      </w:r>
      <w:r w:rsidR="00891A52">
        <w:rPr>
          <w:sz w:val="28"/>
          <w:szCs w:val="28"/>
        </w:rPr>
        <w:t xml:space="preserve"> сельского поселения</w:t>
      </w:r>
      <w:r w:rsidR="00891A52">
        <w:rPr>
          <w:sz w:val="28"/>
          <w:szCs w:val="28"/>
        </w:rPr>
        <w:tab/>
      </w:r>
      <w:r w:rsidR="00891A52">
        <w:rPr>
          <w:sz w:val="28"/>
          <w:szCs w:val="28"/>
        </w:rPr>
        <w:tab/>
      </w:r>
      <w:r w:rsidR="00891A52">
        <w:rPr>
          <w:sz w:val="28"/>
          <w:szCs w:val="28"/>
        </w:rPr>
        <w:tab/>
      </w:r>
      <w:r w:rsidR="00891A52">
        <w:rPr>
          <w:sz w:val="28"/>
          <w:szCs w:val="28"/>
        </w:rPr>
        <w:tab/>
      </w:r>
      <w:r w:rsidR="00891A52">
        <w:rPr>
          <w:sz w:val="28"/>
          <w:szCs w:val="28"/>
        </w:rPr>
        <w:tab/>
      </w:r>
      <w:r>
        <w:rPr>
          <w:sz w:val="28"/>
          <w:szCs w:val="28"/>
        </w:rPr>
        <w:t>А. В. Бутенко</w:t>
      </w: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F7092" w:rsidRDefault="00EF7092"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Pr="005E0F09" w:rsidRDefault="00EE57BB" w:rsidP="00EE57BB">
      <w:pPr>
        <w:autoSpaceDE w:val="0"/>
        <w:autoSpaceDN w:val="0"/>
        <w:adjustRightInd w:val="0"/>
        <w:jc w:val="right"/>
        <w:outlineLvl w:val="0"/>
        <w:rPr>
          <w:sz w:val="28"/>
          <w:szCs w:val="28"/>
        </w:rPr>
      </w:pPr>
      <w:r w:rsidRPr="005E0F09">
        <w:rPr>
          <w:sz w:val="28"/>
          <w:szCs w:val="28"/>
        </w:rPr>
        <w:t>Приложение</w:t>
      </w:r>
    </w:p>
    <w:p w:rsidR="00EE57BB" w:rsidRPr="005E0F09" w:rsidRDefault="00EE57BB" w:rsidP="00EE57BB">
      <w:pPr>
        <w:autoSpaceDE w:val="0"/>
        <w:autoSpaceDN w:val="0"/>
        <w:adjustRightInd w:val="0"/>
        <w:jc w:val="right"/>
        <w:rPr>
          <w:sz w:val="28"/>
          <w:szCs w:val="28"/>
        </w:rPr>
      </w:pPr>
      <w:r w:rsidRPr="005E0F09">
        <w:rPr>
          <w:sz w:val="28"/>
          <w:szCs w:val="28"/>
        </w:rPr>
        <w:t>к постановлению</w:t>
      </w:r>
    </w:p>
    <w:p w:rsidR="00EE57BB" w:rsidRPr="005E0F09" w:rsidRDefault="00EE57BB" w:rsidP="00EE57BB">
      <w:pPr>
        <w:autoSpaceDE w:val="0"/>
        <w:autoSpaceDN w:val="0"/>
        <w:adjustRightInd w:val="0"/>
        <w:jc w:val="right"/>
        <w:rPr>
          <w:sz w:val="28"/>
          <w:szCs w:val="28"/>
        </w:rPr>
      </w:pPr>
      <w:r w:rsidRPr="005E0F09">
        <w:rPr>
          <w:sz w:val="28"/>
          <w:szCs w:val="28"/>
        </w:rPr>
        <w:t>Администрации</w:t>
      </w:r>
    </w:p>
    <w:p w:rsidR="008C3F98" w:rsidRDefault="008C3F98" w:rsidP="00EE57BB">
      <w:pPr>
        <w:autoSpaceDE w:val="0"/>
        <w:autoSpaceDN w:val="0"/>
        <w:adjustRightInd w:val="0"/>
        <w:jc w:val="right"/>
        <w:rPr>
          <w:sz w:val="28"/>
          <w:szCs w:val="28"/>
        </w:rPr>
      </w:pPr>
      <w:r>
        <w:rPr>
          <w:sz w:val="28"/>
          <w:szCs w:val="28"/>
        </w:rPr>
        <w:t xml:space="preserve">Персиановского </w:t>
      </w:r>
    </w:p>
    <w:p w:rsidR="00EE57BB" w:rsidRPr="005E0F09" w:rsidRDefault="00EE57BB" w:rsidP="00EE57BB">
      <w:pPr>
        <w:autoSpaceDE w:val="0"/>
        <w:autoSpaceDN w:val="0"/>
        <w:adjustRightInd w:val="0"/>
        <w:jc w:val="right"/>
        <w:rPr>
          <w:sz w:val="28"/>
          <w:szCs w:val="28"/>
        </w:rPr>
      </w:pPr>
      <w:r w:rsidRPr="005E0F09">
        <w:rPr>
          <w:sz w:val="28"/>
          <w:szCs w:val="28"/>
        </w:rPr>
        <w:t>сельского поселения</w:t>
      </w:r>
    </w:p>
    <w:p w:rsidR="00EE57BB" w:rsidRPr="005E0F09" w:rsidRDefault="00EE57BB" w:rsidP="00EE57BB">
      <w:pPr>
        <w:autoSpaceDE w:val="0"/>
        <w:autoSpaceDN w:val="0"/>
        <w:adjustRightInd w:val="0"/>
        <w:jc w:val="right"/>
        <w:rPr>
          <w:sz w:val="28"/>
          <w:szCs w:val="28"/>
        </w:rPr>
      </w:pPr>
      <w:r w:rsidRPr="001347E5">
        <w:rPr>
          <w:sz w:val="28"/>
          <w:szCs w:val="28"/>
        </w:rPr>
        <w:t>от 0</w:t>
      </w:r>
      <w:r w:rsidR="001347E5" w:rsidRPr="001347E5">
        <w:rPr>
          <w:sz w:val="28"/>
          <w:szCs w:val="28"/>
        </w:rPr>
        <w:t>2</w:t>
      </w:r>
      <w:r w:rsidRPr="001347E5">
        <w:rPr>
          <w:sz w:val="28"/>
          <w:szCs w:val="28"/>
        </w:rPr>
        <w:t>.02.2018 № 2</w:t>
      </w:r>
      <w:r w:rsidR="001347E5" w:rsidRPr="001347E5">
        <w:rPr>
          <w:sz w:val="28"/>
          <w:szCs w:val="28"/>
        </w:rPr>
        <w:t>9</w:t>
      </w:r>
      <w:r w:rsidRPr="005E0F09">
        <w:rPr>
          <w:sz w:val="28"/>
          <w:szCs w:val="28"/>
        </w:rPr>
        <w:t xml:space="preserve"> </w:t>
      </w:r>
    </w:p>
    <w:p w:rsidR="00EE57BB" w:rsidRPr="000B15BA" w:rsidRDefault="00EE57BB" w:rsidP="00EE57BB">
      <w:pPr>
        <w:autoSpaceDE w:val="0"/>
        <w:autoSpaceDN w:val="0"/>
        <w:adjustRightInd w:val="0"/>
        <w:ind w:firstLine="540"/>
        <w:jc w:val="both"/>
      </w:pPr>
    </w:p>
    <w:p w:rsidR="00EE57BB" w:rsidRPr="007D3151" w:rsidRDefault="00EE57BB" w:rsidP="00EE57BB">
      <w:pPr>
        <w:jc w:val="center"/>
        <w:rPr>
          <w:rFonts w:eastAsia="Calibri"/>
          <w:kern w:val="2"/>
          <w:sz w:val="28"/>
          <w:szCs w:val="28"/>
          <w:lang w:eastAsia="en-US"/>
        </w:rPr>
      </w:pPr>
      <w:r w:rsidRPr="007D3151">
        <w:rPr>
          <w:rFonts w:eastAsia="Calibri"/>
          <w:kern w:val="2"/>
          <w:sz w:val="28"/>
          <w:szCs w:val="28"/>
          <w:lang w:eastAsia="en-US"/>
        </w:rPr>
        <w:t>ИЗМЕНЕНИЯ,</w:t>
      </w:r>
    </w:p>
    <w:p w:rsidR="00EE57BB" w:rsidRDefault="00EE57BB" w:rsidP="00EE57BB">
      <w:pPr>
        <w:jc w:val="center"/>
        <w:rPr>
          <w:rFonts w:eastAsia="Calibri"/>
          <w:kern w:val="2"/>
          <w:sz w:val="28"/>
          <w:szCs w:val="28"/>
          <w:lang w:eastAsia="en-US"/>
        </w:rPr>
      </w:pPr>
      <w:r w:rsidRPr="007D3151">
        <w:rPr>
          <w:rFonts w:eastAsia="Calibri"/>
          <w:kern w:val="2"/>
          <w:sz w:val="28"/>
          <w:szCs w:val="28"/>
          <w:lang w:eastAsia="en-US"/>
        </w:rPr>
        <w:t>вносимые</w:t>
      </w:r>
      <w:r>
        <w:rPr>
          <w:rFonts w:eastAsia="Calibri"/>
          <w:kern w:val="2"/>
          <w:sz w:val="28"/>
          <w:szCs w:val="28"/>
          <w:lang w:eastAsia="en-US"/>
        </w:rPr>
        <w:t xml:space="preserve"> </w:t>
      </w:r>
      <w:r w:rsidRPr="007D3151">
        <w:rPr>
          <w:rFonts w:eastAsia="Calibri"/>
          <w:kern w:val="2"/>
          <w:sz w:val="28"/>
          <w:szCs w:val="28"/>
          <w:lang w:eastAsia="en-US"/>
        </w:rPr>
        <w:t>в</w:t>
      </w:r>
      <w:r>
        <w:rPr>
          <w:rFonts w:eastAsia="Calibri"/>
          <w:kern w:val="2"/>
          <w:sz w:val="28"/>
          <w:szCs w:val="28"/>
          <w:lang w:eastAsia="en-US"/>
        </w:rPr>
        <w:t xml:space="preserve"> постановление Администрации </w:t>
      </w:r>
      <w:r w:rsidR="008C3F98">
        <w:rPr>
          <w:sz w:val="28"/>
          <w:szCs w:val="28"/>
        </w:rPr>
        <w:t xml:space="preserve">Персиановского </w:t>
      </w:r>
      <w:r>
        <w:rPr>
          <w:rFonts w:eastAsia="Calibri"/>
          <w:kern w:val="2"/>
          <w:sz w:val="28"/>
          <w:szCs w:val="28"/>
          <w:lang w:eastAsia="en-US"/>
        </w:rPr>
        <w:t xml:space="preserve">сельского </w:t>
      </w:r>
    </w:p>
    <w:p w:rsidR="00EE57BB" w:rsidRPr="007D3151" w:rsidRDefault="00EE57BB" w:rsidP="001347E5">
      <w:pPr>
        <w:jc w:val="center"/>
        <w:rPr>
          <w:kern w:val="2"/>
          <w:sz w:val="28"/>
          <w:szCs w:val="28"/>
        </w:rPr>
      </w:pPr>
      <w:r>
        <w:rPr>
          <w:rFonts w:eastAsia="Calibri"/>
          <w:kern w:val="2"/>
          <w:sz w:val="28"/>
          <w:szCs w:val="28"/>
          <w:lang w:eastAsia="en-US"/>
        </w:rPr>
        <w:t xml:space="preserve">поселения </w:t>
      </w:r>
      <w:r w:rsidRPr="007D3151">
        <w:rPr>
          <w:rFonts w:eastAsia="Calibri"/>
          <w:kern w:val="2"/>
          <w:sz w:val="28"/>
          <w:szCs w:val="28"/>
          <w:lang w:eastAsia="en-US"/>
        </w:rPr>
        <w:t>от</w:t>
      </w:r>
      <w:r>
        <w:rPr>
          <w:rFonts w:eastAsia="Calibri"/>
          <w:kern w:val="2"/>
          <w:sz w:val="28"/>
          <w:szCs w:val="28"/>
          <w:lang w:eastAsia="en-US"/>
        </w:rPr>
        <w:t xml:space="preserve"> </w:t>
      </w:r>
      <w:r w:rsidR="001347E5">
        <w:rPr>
          <w:color w:val="2D2D2D"/>
          <w:spacing w:val="2"/>
          <w:sz w:val="28"/>
          <w:szCs w:val="28"/>
        </w:rPr>
        <w:t>13.10.2015г. №399 «</w:t>
      </w:r>
      <w:hyperlink r:id="rId10" w:history="1">
        <w:r w:rsidR="001347E5" w:rsidRPr="0000660F">
          <w:rPr>
            <w:sz w:val="28"/>
            <w:szCs w:val="28"/>
          </w:rPr>
          <w:t xml:space="preserve">О порядке формирования </w:t>
        </w:r>
        <w:r w:rsidR="001347E5">
          <w:rPr>
            <w:sz w:val="28"/>
            <w:szCs w:val="28"/>
          </w:rPr>
          <w:t>муниципального</w:t>
        </w:r>
        <w:r w:rsidR="001347E5" w:rsidRPr="0000660F">
          <w:rPr>
            <w:sz w:val="28"/>
            <w:szCs w:val="28"/>
          </w:rPr>
          <w:t xml:space="preserve"> зад</w:t>
        </w:r>
        <w:r w:rsidR="001347E5" w:rsidRPr="0000660F">
          <w:rPr>
            <w:sz w:val="28"/>
            <w:szCs w:val="28"/>
          </w:rPr>
          <w:t>а</w:t>
        </w:r>
        <w:r w:rsidR="001347E5" w:rsidRPr="0000660F">
          <w:rPr>
            <w:sz w:val="28"/>
            <w:szCs w:val="28"/>
          </w:rPr>
          <w:t xml:space="preserve">ния на оказание </w:t>
        </w:r>
        <w:r w:rsidR="001347E5">
          <w:rPr>
            <w:sz w:val="28"/>
            <w:szCs w:val="28"/>
          </w:rPr>
          <w:t>муниципальных</w:t>
        </w:r>
        <w:r w:rsidR="001347E5" w:rsidRPr="0000660F">
          <w:rPr>
            <w:sz w:val="28"/>
            <w:szCs w:val="28"/>
          </w:rPr>
          <w:t xml:space="preserve"> услуг (выполнение работ) в отношении </w:t>
        </w:r>
        <w:r w:rsidR="001347E5">
          <w:rPr>
            <w:sz w:val="28"/>
            <w:szCs w:val="28"/>
          </w:rPr>
          <w:t>муниц</w:t>
        </w:r>
        <w:r w:rsidR="001347E5">
          <w:rPr>
            <w:sz w:val="28"/>
            <w:szCs w:val="28"/>
          </w:rPr>
          <w:t>и</w:t>
        </w:r>
        <w:r w:rsidR="001347E5">
          <w:rPr>
            <w:sz w:val="28"/>
            <w:szCs w:val="28"/>
          </w:rPr>
          <w:t>пальных</w:t>
        </w:r>
        <w:r w:rsidR="001347E5" w:rsidRPr="0000660F">
          <w:rPr>
            <w:sz w:val="28"/>
            <w:szCs w:val="28"/>
          </w:rPr>
          <w:t xml:space="preserve"> учреждений </w:t>
        </w:r>
        <w:r w:rsidR="001347E5">
          <w:rPr>
            <w:sz w:val="28"/>
            <w:szCs w:val="28"/>
          </w:rPr>
          <w:t>Персиановского сельского поселения</w:t>
        </w:r>
        <w:r w:rsidR="001347E5" w:rsidRPr="0000660F">
          <w:rPr>
            <w:sz w:val="28"/>
            <w:szCs w:val="28"/>
          </w:rPr>
          <w:t xml:space="preserve"> и финансового обесп</w:t>
        </w:r>
        <w:r w:rsidR="001347E5" w:rsidRPr="0000660F">
          <w:rPr>
            <w:sz w:val="28"/>
            <w:szCs w:val="28"/>
          </w:rPr>
          <w:t>е</w:t>
        </w:r>
        <w:r w:rsidR="001347E5" w:rsidRPr="0000660F">
          <w:rPr>
            <w:sz w:val="28"/>
            <w:szCs w:val="28"/>
          </w:rPr>
          <w:t xml:space="preserve">чения выполнения </w:t>
        </w:r>
        <w:r w:rsidR="001347E5">
          <w:rPr>
            <w:sz w:val="28"/>
            <w:szCs w:val="28"/>
          </w:rPr>
          <w:t>муниципального</w:t>
        </w:r>
        <w:r w:rsidR="001347E5" w:rsidRPr="0000660F">
          <w:rPr>
            <w:sz w:val="28"/>
            <w:szCs w:val="28"/>
          </w:rPr>
          <w:t xml:space="preserve"> задания</w:t>
        </w:r>
      </w:hyperlink>
    </w:p>
    <w:p w:rsidR="00EE57BB" w:rsidRPr="007D3151" w:rsidRDefault="00EE57BB" w:rsidP="00EE57BB">
      <w:pPr>
        <w:ind w:firstLine="709"/>
        <w:jc w:val="both"/>
        <w:rPr>
          <w:kern w:val="2"/>
          <w:sz w:val="28"/>
          <w:szCs w:val="28"/>
        </w:rPr>
      </w:pPr>
      <w:r w:rsidRPr="007D3151">
        <w:rPr>
          <w:kern w:val="2"/>
          <w:sz w:val="28"/>
          <w:szCs w:val="28"/>
        </w:rPr>
        <w:t>1.</w:t>
      </w:r>
      <w:r>
        <w:rPr>
          <w:kern w:val="2"/>
          <w:sz w:val="28"/>
          <w:szCs w:val="28"/>
        </w:rPr>
        <w:t xml:space="preserve"> В приложении № 1</w:t>
      </w:r>
      <w:r w:rsidRPr="007D3151">
        <w:rPr>
          <w:kern w:val="2"/>
          <w:sz w:val="28"/>
          <w:szCs w:val="28"/>
        </w:rPr>
        <w:t>:</w:t>
      </w:r>
    </w:p>
    <w:p w:rsidR="00EE57BB" w:rsidRPr="007D3151" w:rsidRDefault="00EE57BB" w:rsidP="00EE57BB">
      <w:pPr>
        <w:suppressAutoHyphens/>
        <w:ind w:firstLine="709"/>
        <w:jc w:val="both"/>
        <w:rPr>
          <w:kern w:val="2"/>
          <w:sz w:val="28"/>
          <w:szCs w:val="28"/>
          <w:lang w:eastAsia="ar-SA"/>
        </w:rPr>
      </w:pPr>
      <w:r w:rsidRPr="007D3151">
        <w:rPr>
          <w:kern w:val="2"/>
          <w:sz w:val="28"/>
          <w:szCs w:val="28"/>
          <w:lang w:eastAsia="ar-SA"/>
        </w:rPr>
        <w:t>1.1.</w:t>
      </w:r>
      <w:r>
        <w:rPr>
          <w:kern w:val="2"/>
          <w:sz w:val="28"/>
          <w:szCs w:val="28"/>
          <w:lang w:eastAsia="ar-SA"/>
        </w:rPr>
        <w:t xml:space="preserve"> </w:t>
      </w:r>
      <w:r w:rsidRPr="007D3151">
        <w:rPr>
          <w:kern w:val="2"/>
          <w:sz w:val="28"/>
          <w:szCs w:val="28"/>
          <w:lang w:eastAsia="ar-SA"/>
        </w:rPr>
        <w:t>Пункт</w:t>
      </w:r>
      <w:r>
        <w:rPr>
          <w:kern w:val="2"/>
          <w:sz w:val="28"/>
          <w:szCs w:val="28"/>
          <w:lang w:eastAsia="ar-SA"/>
        </w:rPr>
        <w:t xml:space="preserve"> 2.3 раздела 2 </w:t>
      </w:r>
      <w:r w:rsidRPr="007D3151">
        <w:rPr>
          <w:kern w:val="2"/>
          <w:sz w:val="28"/>
          <w:szCs w:val="28"/>
          <w:lang w:eastAsia="ar-SA"/>
        </w:rPr>
        <w:t>изложить</w:t>
      </w:r>
      <w:r>
        <w:rPr>
          <w:kern w:val="2"/>
          <w:sz w:val="28"/>
          <w:szCs w:val="28"/>
          <w:lang w:eastAsia="ar-SA"/>
        </w:rPr>
        <w:t xml:space="preserve"> </w:t>
      </w:r>
      <w:r w:rsidRPr="007D3151">
        <w:rPr>
          <w:kern w:val="2"/>
          <w:sz w:val="28"/>
          <w:szCs w:val="28"/>
          <w:lang w:eastAsia="ar-SA"/>
        </w:rPr>
        <w:t>в</w:t>
      </w:r>
      <w:r>
        <w:rPr>
          <w:kern w:val="2"/>
          <w:sz w:val="28"/>
          <w:szCs w:val="28"/>
          <w:lang w:eastAsia="ar-SA"/>
        </w:rPr>
        <w:t xml:space="preserve"> </w:t>
      </w:r>
      <w:r w:rsidRPr="007D3151">
        <w:rPr>
          <w:kern w:val="2"/>
          <w:sz w:val="28"/>
          <w:szCs w:val="28"/>
          <w:lang w:eastAsia="ar-SA"/>
        </w:rPr>
        <w:t>редакции:</w:t>
      </w:r>
    </w:p>
    <w:p w:rsidR="00EE57BB" w:rsidRDefault="00EE57BB" w:rsidP="00EE57BB">
      <w:pPr>
        <w:suppressAutoHyphens/>
        <w:autoSpaceDE w:val="0"/>
        <w:autoSpaceDN w:val="0"/>
        <w:adjustRightInd w:val="0"/>
        <w:ind w:firstLine="709"/>
        <w:jc w:val="both"/>
        <w:rPr>
          <w:kern w:val="2"/>
          <w:sz w:val="28"/>
          <w:szCs w:val="28"/>
        </w:rPr>
      </w:pPr>
      <w:r w:rsidRPr="007D3151">
        <w:rPr>
          <w:kern w:val="2"/>
          <w:sz w:val="28"/>
          <w:szCs w:val="28"/>
        </w:rPr>
        <w:t>«2.2.</w:t>
      </w:r>
      <w:r>
        <w:rPr>
          <w:kern w:val="2"/>
          <w:sz w:val="28"/>
          <w:szCs w:val="28"/>
        </w:rPr>
        <w:t xml:space="preserve"> Муниципальное </w:t>
      </w:r>
      <w:r w:rsidRPr="007D3151">
        <w:rPr>
          <w:kern w:val="2"/>
          <w:sz w:val="28"/>
          <w:szCs w:val="28"/>
        </w:rPr>
        <w:t>задание</w:t>
      </w:r>
      <w:r>
        <w:rPr>
          <w:kern w:val="2"/>
          <w:sz w:val="28"/>
          <w:szCs w:val="28"/>
        </w:rPr>
        <w:t xml:space="preserve"> формируется в электронном виде в установленном порядке в информационной системе </w:t>
      </w:r>
      <w:r w:rsidRPr="007D3151">
        <w:rPr>
          <w:kern w:val="2"/>
          <w:sz w:val="28"/>
          <w:szCs w:val="28"/>
        </w:rPr>
        <w:t>«</w:t>
      </w:r>
      <w:r>
        <w:rPr>
          <w:kern w:val="2"/>
          <w:sz w:val="28"/>
          <w:szCs w:val="28"/>
        </w:rPr>
        <w:t>Единая автоматизированная система управления общественными финансами в Ростовской области</w:t>
      </w:r>
      <w:r w:rsidRPr="007D3151">
        <w:rPr>
          <w:kern w:val="2"/>
          <w:sz w:val="28"/>
          <w:szCs w:val="28"/>
        </w:rPr>
        <w:t>»</w:t>
      </w:r>
      <w:r>
        <w:rPr>
          <w:kern w:val="2"/>
          <w:sz w:val="28"/>
          <w:szCs w:val="28"/>
        </w:rPr>
        <w:t xml:space="preserve"> в соответствии с инструктивно-методическими материалами, размещенными на официальном сайте в информационно-телекоммуникационной сети </w:t>
      </w:r>
      <w:r w:rsidRPr="007D3151">
        <w:rPr>
          <w:kern w:val="2"/>
          <w:sz w:val="28"/>
          <w:szCs w:val="28"/>
        </w:rPr>
        <w:t>«</w:t>
      </w:r>
      <w:r>
        <w:rPr>
          <w:kern w:val="2"/>
          <w:sz w:val="28"/>
          <w:szCs w:val="28"/>
        </w:rPr>
        <w:t>Интернет</w:t>
      </w:r>
      <w:r w:rsidRPr="007D3151">
        <w:rPr>
          <w:kern w:val="2"/>
          <w:sz w:val="28"/>
          <w:szCs w:val="28"/>
        </w:rPr>
        <w:t>»</w:t>
      </w:r>
      <w:r>
        <w:rPr>
          <w:kern w:val="2"/>
          <w:sz w:val="28"/>
          <w:szCs w:val="28"/>
        </w:rPr>
        <w:t xml:space="preserve"> министерства финансов Ростовской области, (или) на бумажном носителе.</w:t>
      </w:r>
      <w:r w:rsidRPr="007D3151">
        <w:rPr>
          <w:kern w:val="2"/>
          <w:sz w:val="28"/>
          <w:szCs w:val="28"/>
        </w:rPr>
        <w:t>»</w:t>
      </w:r>
      <w:r>
        <w:rPr>
          <w:kern w:val="2"/>
          <w:sz w:val="28"/>
          <w:szCs w:val="28"/>
        </w:rPr>
        <w:t>.</w:t>
      </w:r>
    </w:p>
    <w:p w:rsidR="00016AE6" w:rsidRPr="00041E85" w:rsidRDefault="00EE57BB" w:rsidP="00EE57BB">
      <w:pPr>
        <w:suppressAutoHyphens/>
        <w:ind w:firstLine="709"/>
        <w:rPr>
          <w:rFonts w:cs="Times New Roman"/>
          <w:kern w:val="2"/>
          <w:sz w:val="28"/>
          <w:szCs w:val="28"/>
          <w:lang w:eastAsia="ar-SA"/>
        </w:rPr>
      </w:pPr>
      <w:r>
        <w:rPr>
          <w:kern w:val="2"/>
          <w:sz w:val="28"/>
          <w:szCs w:val="28"/>
        </w:rPr>
        <w:t>1.2. Приложение № 1 изложить в редакции:</w:t>
      </w:r>
    </w:p>
    <w:p w:rsidR="00016AE6" w:rsidRPr="00041E85" w:rsidRDefault="00016AE6" w:rsidP="00016AE6">
      <w:pPr>
        <w:rPr>
          <w:rFonts w:cs="Times New Roman"/>
          <w:kern w:val="2"/>
          <w:sz w:val="28"/>
          <w:szCs w:val="28"/>
        </w:rPr>
      </w:pPr>
    </w:p>
    <w:p w:rsidR="00016AE6" w:rsidRDefault="00016AE6" w:rsidP="00016AE6">
      <w:pPr>
        <w:autoSpaceDE w:val="0"/>
        <w:autoSpaceDN w:val="0"/>
        <w:adjustRightInd w:val="0"/>
        <w:rPr>
          <w:rFonts w:cs="Times New Roman"/>
          <w:kern w:val="2"/>
          <w:sz w:val="28"/>
          <w:szCs w:val="28"/>
        </w:rPr>
      </w:pPr>
    </w:p>
    <w:p w:rsidR="00236C43" w:rsidRPr="00016AE6" w:rsidRDefault="00236C43" w:rsidP="00016AE6">
      <w:pPr>
        <w:autoSpaceDE w:val="0"/>
        <w:autoSpaceDN w:val="0"/>
        <w:adjustRightInd w:val="0"/>
        <w:rPr>
          <w:rFonts w:cs="Times New Roman"/>
          <w:kern w:val="2"/>
          <w:sz w:val="28"/>
          <w:szCs w:val="28"/>
        </w:rPr>
        <w:sectPr w:rsidR="00236C43" w:rsidRPr="00016AE6" w:rsidSect="00EE57BB">
          <w:footerReference w:type="even" r:id="rId11"/>
          <w:footerReference w:type="default" r:id="rId12"/>
          <w:pgSz w:w="11907" w:h="16840" w:code="9"/>
          <w:pgMar w:top="1134" w:right="567" w:bottom="1134" w:left="1134" w:header="720" w:footer="720" w:gutter="0"/>
          <w:cols w:space="720"/>
          <w:docGrid w:linePitch="272"/>
        </w:sectPr>
      </w:pPr>
    </w:p>
    <w:p w:rsidR="00016AE6" w:rsidRPr="00016AE6" w:rsidRDefault="00016AE6" w:rsidP="00016AE6">
      <w:pPr>
        <w:widowControl w:val="0"/>
        <w:tabs>
          <w:tab w:val="left" w:pos="2835"/>
        </w:tabs>
        <w:autoSpaceDE w:val="0"/>
        <w:autoSpaceDN w:val="0"/>
        <w:spacing w:line="216" w:lineRule="auto"/>
        <w:ind w:left="9639"/>
        <w:jc w:val="center"/>
        <w:outlineLvl w:val="1"/>
        <w:rPr>
          <w:rFonts w:cs="Times New Roman"/>
          <w:kern w:val="2"/>
          <w:sz w:val="28"/>
          <w:szCs w:val="28"/>
        </w:rPr>
      </w:pPr>
      <w:r w:rsidRPr="00016AE6">
        <w:rPr>
          <w:rFonts w:cs="Times New Roman"/>
          <w:kern w:val="2"/>
          <w:sz w:val="28"/>
          <w:szCs w:val="28"/>
          <w:lang w:eastAsia="ar-SA"/>
        </w:rPr>
        <w:lastRenderedPageBreak/>
        <w:t>«</w:t>
      </w:r>
      <w:r w:rsidRPr="00016AE6">
        <w:rPr>
          <w:rFonts w:cs="Times New Roman"/>
          <w:kern w:val="2"/>
          <w:sz w:val="28"/>
          <w:szCs w:val="28"/>
        </w:rPr>
        <w:t>Приложение № 1</w:t>
      </w:r>
    </w:p>
    <w:p w:rsidR="00016AE6" w:rsidRPr="00016AE6" w:rsidRDefault="00016AE6" w:rsidP="00016AE6">
      <w:pPr>
        <w:widowControl w:val="0"/>
        <w:tabs>
          <w:tab w:val="left" w:pos="2835"/>
          <w:tab w:val="left" w:pos="3261"/>
        </w:tabs>
        <w:autoSpaceDE w:val="0"/>
        <w:autoSpaceDN w:val="0"/>
        <w:spacing w:line="216" w:lineRule="auto"/>
        <w:ind w:left="9639"/>
        <w:jc w:val="center"/>
        <w:rPr>
          <w:rFonts w:cs="Times New Roman"/>
          <w:kern w:val="2"/>
          <w:sz w:val="28"/>
          <w:szCs w:val="28"/>
        </w:rPr>
      </w:pPr>
      <w:r w:rsidRPr="00016AE6">
        <w:rPr>
          <w:rFonts w:cs="Times New Roman"/>
          <w:kern w:val="2"/>
          <w:sz w:val="28"/>
          <w:szCs w:val="28"/>
        </w:rPr>
        <w:t>к Положению</w:t>
      </w:r>
    </w:p>
    <w:p w:rsidR="00016AE6" w:rsidRPr="00016AE6" w:rsidRDefault="00016AE6" w:rsidP="00016AE6">
      <w:pPr>
        <w:widowControl w:val="0"/>
        <w:tabs>
          <w:tab w:val="left" w:pos="2835"/>
          <w:tab w:val="left" w:pos="3261"/>
        </w:tabs>
        <w:autoSpaceDE w:val="0"/>
        <w:autoSpaceDN w:val="0"/>
        <w:spacing w:line="216" w:lineRule="auto"/>
        <w:ind w:left="9639"/>
        <w:jc w:val="center"/>
        <w:rPr>
          <w:rFonts w:cs="Times New Roman"/>
          <w:color w:val="000000"/>
          <w:kern w:val="2"/>
          <w:sz w:val="24"/>
          <w:szCs w:val="24"/>
        </w:rPr>
      </w:pPr>
      <w:r w:rsidRPr="00016AE6">
        <w:rPr>
          <w:rFonts w:cs="Times New Roman"/>
          <w:kern w:val="2"/>
          <w:sz w:val="28"/>
          <w:szCs w:val="28"/>
        </w:rPr>
        <w:t xml:space="preserve">о формировании </w:t>
      </w:r>
      <w:r w:rsidR="00FD616A">
        <w:rPr>
          <w:rFonts w:cs="Times New Roman"/>
          <w:kern w:val="2"/>
          <w:sz w:val="28"/>
          <w:szCs w:val="28"/>
        </w:rPr>
        <w:t>муниципального</w:t>
      </w:r>
      <w:r w:rsidRPr="00016AE6">
        <w:rPr>
          <w:rFonts w:cs="Times New Roman"/>
          <w:kern w:val="2"/>
          <w:sz w:val="28"/>
          <w:szCs w:val="28"/>
        </w:rPr>
        <w:t xml:space="preserve"> задания на оказание </w:t>
      </w:r>
      <w:r w:rsidR="00FD616A">
        <w:rPr>
          <w:rFonts w:cs="Times New Roman"/>
          <w:kern w:val="2"/>
          <w:sz w:val="28"/>
          <w:szCs w:val="28"/>
        </w:rPr>
        <w:t>муниципальных</w:t>
      </w:r>
      <w:r w:rsidRPr="00016AE6">
        <w:rPr>
          <w:rFonts w:cs="Times New Roman"/>
          <w:kern w:val="2"/>
          <w:sz w:val="28"/>
          <w:szCs w:val="28"/>
        </w:rPr>
        <w:t xml:space="preserve"> услуг (выпо</w:t>
      </w:r>
      <w:r w:rsidRPr="00016AE6">
        <w:rPr>
          <w:rFonts w:cs="Times New Roman"/>
          <w:kern w:val="2"/>
          <w:sz w:val="28"/>
          <w:szCs w:val="28"/>
        </w:rPr>
        <w:t>л</w:t>
      </w:r>
      <w:r w:rsidRPr="00016AE6">
        <w:rPr>
          <w:rFonts w:cs="Times New Roman"/>
          <w:kern w:val="2"/>
          <w:sz w:val="28"/>
          <w:szCs w:val="28"/>
        </w:rPr>
        <w:t xml:space="preserve">нение работ) в отношении </w:t>
      </w:r>
      <w:r w:rsidR="00FD616A">
        <w:rPr>
          <w:rFonts w:cs="Times New Roman"/>
          <w:kern w:val="2"/>
          <w:sz w:val="28"/>
          <w:szCs w:val="28"/>
        </w:rPr>
        <w:t>муниципальных</w:t>
      </w:r>
      <w:r w:rsidRPr="00016AE6">
        <w:rPr>
          <w:rFonts w:cs="Times New Roman"/>
          <w:kern w:val="2"/>
          <w:sz w:val="28"/>
          <w:szCs w:val="28"/>
        </w:rPr>
        <w:t xml:space="preserve"> учреждений </w:t>
      </w:r>
      <w:r w:rsidR="008C3F98">
        <w:rPr>
          <w:sz w:val="28"/>
          <w:szCs w:val="28"/>
        </w:rPr>
        <w:t xml:space="preserve">Персиановского </w:t>
      </w:r>
      <w:r w:rsidR="001C0854">
        <w:rPr>
          <w:rFonts w:cs="Times New Roman"/>
          <w:kern w:val="2"/>
          <w:sz w:val="28"/>
          <w:szCs w:val="28"/>
        </w:rPr>
        <w:t>сельского п</w:t>
      </w:r>
      <w:r w:rsidR="001C0854">
        <w:rPr>
          <w:rFonts w:cs="Times New Roman"/>
          <w:kern w:val="2"/>
          <w:sz w:val="28"/>
          <w:szCs w:val="28"/>
        </w:rPr>
        <w:t>о</w:t>
      </w:r>
      <w:r w:rsidR="001C0854">
        <w:rPr>
          <w:rFonts w:cs="Times New Roman"/>
          <w:kern w:val="2"/>
          <w:sz w:val="28"/>
          <w:szCs w:val="28"/>
        </w:rPr>
        <w:t>селения</w:t>
      </w:r>
      <w:r w:rsidRPr="00016AE6">
        <w:rPr>
          <w:rFonts w:cs="Times New Roman"/>
          <w:kern w:val="2"/>
          <w:sz w:val="28"/>
          <w:szCs w:val="28"/>
        </w:rPr>
        <w:t xml:space="preserve"> и финансовом обеспечении в</w:t>
      </w:r>
      <w:r w:rsidRPr="00016AE6">
        <w:rPr>
          <w:rFonts w:cs="Times New Roman"/>
          <w:kern w:val="2"/>
          <w:sz w:val="28"/>
          <w:szCs w:val="28"/>
        </w:rPr>
        <w:t>ы</w:t>
      </w:r>
      <w:r w:rsidRPr="00016AE6">
        <w:rPr>
          <w:rFonts w:cs="Times New Roman"/>
          <w:kern w:val="2"/>
          <w:sz w:val="28"/>
          <w:szCs w:val="28"/>
        </w:rPr>
        <w:t xml:space="preserve">полнения </w:t>
      </w:r>
      <w:r w:rsidR="00FD616A">
        <w:rPr>
          <w:rFonts w:cs="Times New Roman"/>
          <w:kern w:val="2"/>
          <w:sz w:val="28"/>
          <w:szCs w:val="28"/>
        </w:rPr>
        <w:t>муниципального</w:t>
      </w:r>
      <w:r w:rsidRPr="00016AE6">
        <w:rPr>
          <w:rFonts w:cs="Times New Roman"/>
          <w:kern w:val="2"/>
          <w:sz w:val="28"/>
          <w:szCs w:val="28"/>
        </w:rPr>
        <w:t xml:space="preserve"> задания</w:t>
      </w:r>
    </w:p>
    <w:p w:rsidR="00016AE6" w:rsidRPr="00016AE6" w:rsidRDefault="00016AE6" w:rsidP="00016AE6">
      <w:pPr>
        <w:widowControl w:val="0"/>
        <w:tabs>
          <w:tab w:val="left" w:pos="11199"/>
        </w:tabs>
        <w:spacing w:line="216" w:lineRule="auto"/>
        <w:ind w:left="9356"/>
        <w:jc w:val="center"/>
        <w:rPr>
          <w:rFonts w:cs="Times New Roman"/>
          <w:color w:val="000000"/>
          <w:kern w:val="2"/>
          <w:sz w:val="24"/>
          <w:szCs w:val="24"/>
        </w:rPr>
      </w:pPr>
    </w:p>
    <w:p w:rsidR="00016AE6" w:rsidRPr="00016AE6" w:rsidRDefault="00016AE6" w:rsidP="00016AE6">
      <w:pPr>
        <w:widowControl w:val="0"/>
        <w:tabs>
          <w:tab w:val="left" w:pos="11199"/>
        </w:tabs>
        <w:spacing w:line="216" w:lineRule="auto"/>
        <w:ind w:left="9356"/>
        <w:jc w:val="center"/>
        <w:rPr>
          <w:rFonts w:cs="Times New Roman"/>
          <w:color w:val="000000"/>
          <w:kern w:val="2"/>
          <w:sz w:val="24"/>
          <w:szCs w:val="24"/>
        </w:rPr>
      </w:pPr>
      <w:r w:rsidRPr="00016AE6">
        <w:rPr>
          <w:rFonts w:cs="Times New Roman"/>
          <w:color w:val="000000"/>
          <w:kern w:val="2"/>
          <w:sz w:val="24"/>
          <w:szCs w:val="24"/>
        </w:rPr>
        <w:t>УТВЕРЖДАЮ</w:t>
      </w:r>
    </w:p>
    <w:p w:rsidR="00016AE6" w:rsidRPr="00016AE6" w:rsidRDefault="00016AE6" w:rsidP="00016AE6">
      <w:pPr>
        <w:widowControl w:val="0"/>
        <w:tabs>
          <w:tab w:val="left" w:pos="11199"/>
        </w:tabs>
        <w:spacing w:line="216" w:lineRule="auto"/>
        <w:ind w:left="9356"/>
        <w:jc w:val="center"/>
        <w:rPr>
          <w:rFonts w:cs="Times New Roman"/>
          <w:color w:val="000000"/>
          <w:kern w:val="2"/>
          <w:sz w:val="28"/>
          <w:szCs w:val="28"/>
        </w:rPr>
      </w:pPr>
      <w:r w:rsidRPr="00016AE6">
        <w:rPr>
          <w:rFonts w:cs="Times New Roman"/>
          <w:color w:val="000000"/>
          <w:kern w:val="2"/>
          <w:sz w:val="28"/>
          <w:szCs w:val="28"/>
        </w:rPr>
        <w:t>Руководитель</w:t>
      </w:r>
    </w:p>
    <w:p w:rsidR="00016AE6" w:rsidRPr="00016AE6" w:rsidRDefault="00016AE6" w:rsidP="00016AE6">
      <w:pPr>
        <w:widowControl w:val="0"/>
        <w:tabs>
          <w:tab w:val="left" w:pos="11199"/>
        </w:tabs>
        <w:spacing w:line="216" w:lineRule="auto"/>
        <w:ind w:left="9356"/>
        <w:jc w:val="center"/>
        <w:rPr>
          <w:rFonts w:cs="Times New Roman"/>
          <w:color w:val="000000"/>
          <w:kern w:val="2"/>
          <w:sz w:val="24"/>
          <w:szCs w:val="24"/>
        </w:rPr>
      </w:pPr>
      <w:r w:rsidRPr="00016AE6">
        <w:rPr>
          <w:rFonts w:cs="Times New Roman"/>
          <w:color w:val="000000"/>
          <w:kern w:val="2"/>
        </w:rPr>
        <w:t xml:space="preserve">(уполномоченное лицо) </w:t>
      </w:r>
      <w:r w:rsidRPr="00016AE6">
        <w:rPr>
          <w:rFonts w:cs="Times New Roman"/>
          <w:color w:val="000000"/>
          <w:kern w:val="2"/>
          <w:sz w:val="24"/>
          <w:szCs w:val="24"/>
        </w:rPr>
        <w:t>__________________________________________________________________________________________</w:t>
      </w:r>
    </w:p>
    <w:p w:rsidR="00016AE6" w:rsidRPr="00016AE6" w:rsidRDefault="00016AE6" w:rsidP="00016AE6">
      <w:pPr>
        <w:widowControl w:val="0"/>
        <w:tabs>
          <w:tab w:val="left" w:pos="11199"/>
          <w:tab w:val="left" w:pos="15168"/>
        </w:tabs>
        <w:spacing w:line="216" w:lineRule="auto"/>
        <w:ind w:left="9356"/>
        <w:jc w:val="center"/>
        <w:rPr>
          <w:rFonts w:cs="Times New Roman"/>
          <w:color w:val="000000"/>
          <w:kern w:val="2"/>
          <w:sz w:val="24"/>
          <w:szCs w:val="24"/>
        </w:rPr>
      </w:pPr>
      <w:r w:rsidRPr="00016AE6">
        <w:rPr>
          <w:rFonts w:cs="Times New Roman"/>
          <w:color w:val="000000"/>
          <w:kern w:val="2"/>
          <w:sz w:val="24"/>
          <w:szCs w:val="24"/>
        </w:rPr>
        <w:t xml:space="preserve">(наименование органа, осуществляющего функции </w:t>
      </w:r>
      <w:r w:rsidRPr="00016AE6">
        <w:rPr>
          <w:rFonts w:cs="Times New Roman"/>
          <w:color w:val="000000"/>
          <w:kern w:val="2"/>
          <w:sz w:val="24"/>
          <w:szCs w:val="24"/>
        </w:rPr>
        <w:br/>
        <w:t>и полномочия учредителя, главного распорядителя средств бюджета</w:t>
      </w:r>
      <w:r w:rsidR="001C0854">
        <w:rPr>
          <w:rFonts w:cs="Times New Roman"/>
          <w:color w:val="000000"/>
          <w:kern w:val="2"/>
          <w:sz w:val="24"/>
          <w:szCs w:val="24"/>
        </w:rPr>
        <w:t xml:space="preserve"> поселения</w:t>
      </w:r>
      <w:r w:rsidRPr="00016AE6">
        <w:rPr>
          <w:rFonts w:cs="Times New Roman"/>
          <w:color w:val="000000"/>
          <w:kern w:val="2"/>
          <w:sz w:val="24"/>
          <w:szCs w:val="24"/>
        </w:rPr>
        <w:t>)</w:t>
      </w:r>
    </w:p>
    <w:p w:rsidR="00016AE6" w:rsidRPr="00016AE6" w:rsidRDefault="00016AE6" w:rsidP="00016AE6">
      <w:pPr>
        <w:widowControl w:val="0"/>
        <w:tabs>
          <w:tab w:val="left" w:pos="11199"/>
        </w:tabs>
        <w:spacing w:line="216" w:lineRule="auto"/>
        <w:ind w:left="9356"/>
        <w:jc w:val="center"/>
        <w:rPr>
          <w:rFonts w:cs="Times New Roman"/>
          <w:color w:val="000000"/>
          <w:kern w:val="2"/>
          <w:sz w:val="24"/>
          <w:szCs w:val="24"/>
        </w:rPr>
      </w:pPr>
      <w:r w:rsidRPr="00016AE6">
        <w:rPr>
          <w:rFonts w:cs="Times New Roman"/>
          <w:color w:val="000000"/>
          <w:kern w:val="2"/>
          <w:sz w:val="24"/>
          <w:szCs w:val="24"/>
        </w:rPr>
        <w:t>___________ ___________ ______________________</w:t>
      </w:r>
    </w:p>
    <w:p w:rsidR="00016AE6" w:rsidRPr="00016AE6" w:rsidRDefault="00016AE6" w:rsidP="00016AE6">
      <w:pPr>
        <w:widowControl w:val="0"/>
        <w:tabs>
          <w:tab w:val="left" w:pos="11199"/>
        </w:tabs>
        <w:spacing w:line="216" w:lineRule="auto"/>
        <w:ind w:left="9356"/>
        <w:rPr>
          <w:rFonts w:cs="Times New Roman"/>
          <w:color w:val="000000"/>
          <w:kern w:val="2"/>
        </w:rPr>
      </w:pPr>
      <w:r w:rsidRPr="00016AE6">
        <w:rPr>
          <w:rFonts w:cs="Times New Roman"/>
          <w:color w:val="000000"/>
          <w:kern w:val="2"/>
        </w:rPr>
        <w:t xml:space="preserve">      (должность)    (подпись)      (расшифровка подписи)</w:t>
      </w:r>
    </w:p>
    <w:p w:rsidR="00016AE6" w:rsidRPr="00016AE6" w:rsidRDefault="00016AE6" w:rsidP="00016AE6">
      <w:pPr>
        <w:widowControl w:val="0"/>
        <w:tabs>
          <w:tab w:val="left" w:pos="11199"/>
        </w:tabs>
        <w:spacing w:line="216" w:lineRule="auto"/>
        <w:ind w:left="9356"/>
        <w:jc w:val="center"/>
        <w:rPr>
          <w:rFonts w:cs="Times New Roman"/>
          <w:color w:val="000000"/>
          <w:kern w:val="2"/>
        </w:rPr>
      </w:pPr>
    </w:p>
    <w:p w:rsidR="00016AE6" w:rsidRPr="00016AE6" w:rsidRDefault="00016AE6" w:rsidP="00016AE6">
      <w:pPr>
        <w:widowControl w:val="0"/>
        <w:tabs>
          <w:tab w:val="left" w:pos="11199"/>
        </w:tabs>
        <w:spacing w:line="216" w:lineRule="auto"/>
        <w:ind w:left="9356"/>
        <w:jc w:val="center"/>
        <w:rPr>
          <w:rFonts w:cs="Times New Roman"/>
          <w:color w:val="000000"/>
          <w:kern w:val="2"/>
          <w:sz w:val="24"/>
          <w:szCs w:val="24"/>
        </w:rPr>
      </w:pPr>
      <w:r w:rsidRPr="00016AE6">
        <w:rPr>
          <w:rFonts w:cs="Times New Roman"/>
          <w:color w:val="000000"/>
          <w:kern w:val="2"/>
          <w:sz w:val="24"/>
          <w:szCs w:val="24"/>
        </w:rPr>
        <w:t>« _____ » ___________________ 20___ г.</w:t>
      </w:r>
    </w:p>
    <w:p w:rsidR="00016AE6" w:rsidRPr="00016AE6" w:rsidRDefault="00016AE6" w:rsidP="00016AE6">
      <w:pPr>
        <w:widowControl w:val="0"/>
        <w:tabs>
          <w:tab w:val="left" w:pos="11199"/>
        </w:tabs>
        <w:spacing w:line="228" w:lineRule="auto"/>
        <w:ind w:left="11907"/>
        <w:rPr>
          <w:rFonts w:cs="Times New Roman"/>
          <w:kern w:val="2"/>
        </w:rPr>
      </w:pPr>
    </w:p>
    <w:p w:rsidR="00016AE6" w:rsidRPr="00016AE6" w:rsidRDefault="007B4506" w:rsidP="00016AE6">
      <w:pPr>
        <w:widowControl w:val="0"/>
        <w:spacing w:line="228" w:lineRule="auto"/>
        <w:jc w:val="center"/>
        <w:outlineLvl w:val="3"/>
        <w:rPr>
          <w:rFonts w:cs="Times New Roman"/>
          <w:bCs/>
          <w:kern w:val="2"/>
          <w:sz w:val="24"/>
          <w:szCs w:val="24"/>
          <w:vertAlign w:val="superscript"/>
        </w:rPr>
      </w:pPr>
      <w:bookmarkStart w:id="1" w:name="bookmark0"/>
      <w:r w:rsidRPr="007B4506">
        <w:rPr>
          <w:noProof/>
        </w:rPr>
        <w:pict>
          <v:shapetype id="_x0000_t202" coordsize="21600,21600" o:spt="202" path="m,l,21600r21600,l21600,xe">
            <v:stroke joinstyle="miter"/>
            <v:path gradientshapeok="t" o:connecttype="rect"/>
          </v:shapetype>
          <v:shape id="Поле 16" o:spid="_x0000_s1051" type="#_x0000_t202" style="position:absolute;left:0;text-align:left;margin-left:493.5pt;margin-top:2.05pt;width:51.25pt;height:6.2pt;z-index:2516531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">
            <v:textbox style="mso-next-textbox:#Поле 16">
              <w:txbxContent>
                <w:p w:rsidR="00EF7092" w:rsidRDefault="00EF7092" w:rsidP="00016AE6"/>
              </w:txbxContent>
            </v:textbox>
          </v:shape>
        </w:pict>
      </w:r>
      <w:r w:rsidRPr="007B4506">
        <w:rPr>
          <w:noProof/>
        </w:rPr>
        <w:pict>
          <v:shape id="Поле 17" o:spid="_x0000_s1050" type="#_x0000_t202" style="position:absolute;left:0;text-align:left;margin-left:577.45pt;margin-top:26.6pt;width:148.75pt;height:161.25pt;z-index:2516561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" stroked="f">
            <v:textbox style="mso-next-textbox:#Поле 17">
              <w:txbxContent>
                <w:tbl>
                  <w:tblPr>
                    <w:tblW w:w="30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29"/>
                    <w:gridCol w:w="1503"/>
                  </w:tblGrid>
                  <w:tr w:rsidR="00EF7092" w:rsidRPr="008A4AA1" w:rsidTr="006B2305">
                    <w:trPr>
                      <w:trHeight w:val="178"/>
                    </w:trPr>
                    <w:tc>
                      <w:tcPr>
                        <w:tcW w:w="1529" w:type="dxa"/>
                        <w:tcBorders>
                          <w:top w:val="nil"/>
                          <w:left w:val="nil"/>
                          <w:bottom w:val="nil"/>
                        </w:tcBorders>
                        <w:shd w:val="clear" w:color="auto" w:fill="auto"/>
                      </w:tcPr>
                      <w:p w:rsidR="00EF7092" w:rsidRPr="008A4AA1" w:rsidRDefault="00EF7092" w:rsidP="00FB6C47"/>
                    </w:tc>
                    <w:tc>
                      <w:tcPr>
                        <w:tcW w:w="1503" w:type="dxa"/>
                        <w:tcBorders>
                          <w:bottom w:val="single" w:sz="12" w:space="0" w:color="auto"/>
                        </w:tcBorders>
                        <w:shd w:val="clear" w:color="auto" w:fill="auto"/>
                      </w:tcPr>
                      <w:p w:rsidR="00EF7092" w:rsidRPr="008A4AA1" w:rsidRDefault="00EF7092" w:rsidP="00FB6C47">
                        <w:r w:rsidRPr="008A4AA1">
                          <w:t>Коды</w:t>
                        </w:r>
                      </w:p>
                    </w:tc>
                  </w:tr>
                  <w:tr w:rsidR="00EF7092" w:rsidRPr="008A4AA1" w:rsidTr="00B658BD">
                    <w:trPr>
                      <w:trHeight w:val="34"/>
                    </w:trPr>
                    <w:tc>
                      <w:tcPr>
                        <w:tcW w:w="1529" w:type="dxa"/>
                        <w:tcBorders>
                          <w:top w:val="nil"/>
                          <w:left w:val="nil"/>
                          <w:bottom w:val="nil"/>
                          <w:right w:val="single" w:sz="12" w:space="0" w:color="auto"/>
                        </w:tcBorders>
                        <w:shd w:val="clear" w:color="auto" w:fill="auto"/>
                        <w:vAlign w:val="center"/>
                      </w:tcPr>
                      <w:p w:rsidR="00EF7092" w:rsidRPr="008A4AA1" w:rsidRDefault="00EF7092" w:rsidP="00B658BD">
                        <w:pPr>
                          <w:ind w:left="-142"/>
                          <w:jc w:val="right"/>
                        </w:pPr>
                        <w:r w:rsidRPr="008A4AA1">
                          <w:t>Форма по ОКУД</w:t>
                        </w:r>
                      </w:p>
                    </w:tc>
                    <w:tc>
                      <w:tcPr>
                        <w:tcW w:w="1503" w:type="dxa"/>
                        <w:tcBorders>
                          <w:top w:val="single" w:sz="12" w:space="0" w:color="auto"/>
                          <w:left w:val="single" w:sz="12" w:space="0" w:color="auto"/>
                          <w:bottom w:val="single" w:sz="6" w:space="0" w:color="auto"/>
                          <w:right w:val="single" w:sz="12" w:space="0" w:color="auto"/>
                        </w:tcBorders>
                        <w:shd w:val="clear" w:color="auto" w:fill="auto"/>
                        <w:vAlign w:val="center"/>
                      </w:tcPr>
                      <w:p w:rsidR="00EF7092" w:rsidRPr="008A4AA1" w:rsidRDefault="00EF7092" w:rsidP="00B658BD">
                        <w:pPr>
                          <w:jc w:val="center"/>
                        </w:pPr>
                        <w:r w:rsidRPr="008A4AA1">
                          <w:t>0506001</w:t>
                        </w:r>
                      </w:p>
                    </w:tc>
                  </w:tr>
                  <w:tr w:rsidR="00EF7092" w:rsidRPr="008A4AA1" w:rsidTr="00B658BD">
                    <w:trPr>
                      <w:trHeight w:val="383"/>
                    </w:trPr>
                    <w:tc>
                      <w:tcPr>
                        <w:tcW w:w="1529" w:type="dxa"/>
                        <w:tcBorders>
                          <w:top w:val="nil"/>
                          <w:left w:val="nil"/>
                          <w:bottom w:val="nil"/>
                          <w:right w:val="single" w:sz="12" w:space="0" w:color="auto"/>
                        </w:tcBorders>
                        <w:shd w:val="clear" w:color="auto" w:fill="auto"/>
                        <w:vAlign w:val="center"/>
                      </w:tcPr>
                      <w:p w:rsidR="00EF7092" w:rsidRPr="008A4AA1" w:rsidRDefault="00EF7092" w:rsidP="006B2305">
                        <w:pPr>
                          <w:ind w:left="-142"/>
                          <w:jc w:val="right"/>
                        </w:pPr>
                        <w:r w:rsidRPr="008A4AA1">
                          <w:t>Дата</w:t>
                        </w:r>
                        <w:r>
                          <w:t xml:space="preserve"> начала действия</w:t>
                        </w:r>
                      </w:p>
                    </w:tc>
                    <w:tc>
                      <w:tcPr>
                        <w:tcW w:w="1503" w:type="dxa"/>
                        <w:tcBorders>
                          <w:top w:val="single" w:sz="6" w:space="0" w:color="auto"/>
                          <w:left w:val="single" w:sz="12" w:space="0" w:color="auto"/>
                          <w:bottom w:val="single" w:sz="6" w:space="0" w:color="auto"/>
                          <w:right w:val="single" w:sz="12" w:space="0" w:color="auto"/>
                        </w:tcBorders>
                        <w:shd w:val="clear" w:color="auto" w:fill="auto"/>
                        <w:vAlign w:val="center"/>
                      </w:tcPr>
                      <w:p w:rsidR="00EF7092" w:rsidRPr="008A4AA1" w:rsidRDefault="00EF7092" w:rsidP="00B658BD">
                        <w:pPr>
                          <w:jc w:val="center"/>
                        </w:pPr>
                      </w:p>
                    </w:tc>
                  </w:tr>
                  <w:tr w:rsidR="00EF7092" w:rsidRPr="008A4AA1" w:rsidTr="004A6B88">
                    <w:trPr>
                      <w:trHeight w:val="225"/>
                    </w:trPr>
                    <w:tc>
                      <w:tcPr>
                        <w:tcW w:w="1529" w:type="dxa"/>
                        <w:vMerge w:val="restart"/>
                        <w:tcBorders>
                          <w:top w:val="nil"/>
                          <w:left w:val="nil"/>
                          <w:right w:val="single" w:sz="12" w:space="0" w:color="auto"/>
                        </w:tcBorders>
                        <w:shd w:val="clear" w:color="auto" w:fill="auto"/>
                        <w:vAlign w:val="center"/>
                      </w:tcPr>
                      <w:p w:rsidR="00EF7092" w:rsidRPr="008A4AA1" w:rsidRDefault="00EF7092" w:rsidP="00B658BD">
                        <w:pPr>
                          <w:ind w:left="-142"/>
                          <w:jc w:val="right"/>
                        </w:pPr>
                        <w:r>
                          <w:t>Дата окончания действия         Код по        сводному   реестру</w:t>
                        </w:r>
                      </w:p>
                    </w:tc>
                    <w:tc>
                      <w:tcPr>
                        <w:tcW w:w="1503" w:type="dxa"/>
                        <w:tcBorders>
                          <w:top w:val="single" w:sz="6" w:space="0" w:color="auto"/>
                          <w:left w:val="single" w:sz="12" w:space="0" w:color="auto"/>
                          <w:bottom w:val="single" w:sz="4" w:space="0" w:color="auto"/>
                          <w:right w:val="single" w:sz="12" w:space="0" w:color="auto"/>
                        </w:tcBorders>
                        <w:shd w:val="clear" w:color="auto" w:fill="auto"/>
                        <w:vAlign w:val="center"/>
                      </w:tcPr>
                      <w:p w:rsidR="00EF7092" w:rsidRDefault="00EF7092" w:rsidP="006B2305"/>
                      <w:p w:rsidR="00EF7092" w:rsidRPr="008A4AA1" w:rsidRDefault="00EF7092" w:rsidP="00B658BD">
                        <w:pPr>
                          <w:jc w:val="center"/>
                        </w:pPr>
                      </w:p>
                    </w:tc>
                  </w:tr>
                  <w:tr w:rsidR="00EF7092" w:rsidRPr="008A4AA1" w:rsidTr="004A6B88">
                    <w:trPr>
                      <w:trHeight w:val="330"/>
                    </w:trPr>
                    <w:tc>
                      <w:tcPr>
                        <w:tcW w:w="1529" w:type="dxa"/>
                        <w:vMerge/>
                        <w:tcBorders>
                          <w:left w:val="nil"/>
                          <w:bottom w:val="nil"/>
                          <w:right w:val="single" w:sz="12" w:space="0" w:color="auto"/>
                        </w:tcBorders>
                        <w:shd w:val="clear" w:color="auto" w:fill="auto"/>
                        <w:vAlign w:val="center"/>
                      </w:tcPr>
                      <w:p w:rsidR="00EF7092" w:rsidRPr="008A4AA1" w:rsidRDefault="00EF7092" w:rsidP="00B658BD">
                        <w:pPr>
                          <w:ind w:left="-142"/>
                          <w:jc w:val="right"/>
                        </w:pPr>
                      </w:p>
                    </w:tc>
                    <w:tc>
                      <w:tcPr>
                        <w:tcW w:w="1503" w:type="dxa"/>
                        <w:tcBorders>
                          <w:top w:val="single" w:sz="4" w:space="0" w:color="auto"/>
                          <w:left w:val="single" w:sz="12" w:space="0" w:color="auto"/>
                          <w:bottom w:val="single" w:sz="6" w:space="0" w:color="auto"/>
                          <w:right w:val="single" w:sz="12" w:space="0" w:color="auto"/>
                        </w:tcBorders>
                        <w:shd w:val="clear" w:color="auto" w:fill="auto"/>
                        <w:vAlign w:val="center"/>
                      </w:tcPr>
                      <w:p w:rsidR="00EF7092" w:rsidRPr="008A4AA1" w:rsidRDefault="00EF7092" w:rsidP="00B658BD">
                        <w:pPr>
                          <w:jc w:val="center"/>
                        </w:pPr>
                      </w:p>
                    </w:tc>
                  </w:tr>
                  <w:tr w:rsidR="00EF7092" w:rsidRPr="008A4AA1" w:rsidTr="00B658BD">
                    <w:trPr>
                      <w:trHeight w:val="179"/>
                    </w:trPr>
                    <w:tc>
                      <w:tcPr>
                        <w:tcW w:w="1529" w:type="dxa"/>
                        <w:tcBorders>
                          <w:top w:val="nil"/>
                          <w:left w:val="nil"/>
                          <w:bottom w:val="nil"/>
                          <w:right w:val="single" w:sz="12" w:space="0" w:color="auto"/>
                        </w:tcBorders>
                        <w:shd w:val="clear" w:color="auto" w:fill="auto"/>
                        <w:vAlign w:val="center"/>
                      </w:tcPr>
                      <w:p w:rsidR="00EF7092" w:rsidRPr="008A4AA1" w:rsidRDefault="00EF7092" w:rsidP="00B658BD">
                        <w:pPr>
                          <w:ind w:left="-142"/>
                          <w:jc w:val="right"/>
                        </w:pPr>
                        <w:r>
                          <w:t>По ОКПД</w:t>
                        </w:r>
                      </w:p>
                    </w:tc>
                    <w:tc>
                      <w:tcPr>
                        <w:tcW w:w="1503" w:type="dxa"/>
                        <w:tcBorders>
                          <w:top w:val="single" w:sz="6" w:space="0" w:color="auto"/>
                          <w:left w:val="single" w:sz="12" w:space="0" w:color="auto"/>
                          <w:bottom w:val="single" w:sz="6" w:space="0" w:color="auto"/>
                          <w:right w:val="single" w:sz="12" w:space="0" w:color="auto"/>
                        </w:tcBorders>
                        <w:shd w:val="clear" w:color="auto" w:fill="auto"/>
                        <w:vAlign w:val="center"/>
                      </w:tcPr>
                      <w:p w:rsidR="00EF7092" w:rsidRPr="008A4AA1" w:rsidRDefault="00EF7092" w:rsidP="00B658BD">
                        <w:pPr>
                          <w:jc w:val="center"/>
                        </w:pPr>
                      </w:p>
                    </w:tc>
                  </w:tr>
                  <w:tr w:rsidR="00EF7092" w:rsidRPr="008A4AA1" w:rsidTr="00B658BD">
                    <w:trPr>
                      <w:trHeight w:val="201"/>
                    </w:trPr>
                    <w:tc>
                      <w:tcPr>
                        <w:tcW w:w="1529" w:type="dxa"/>
                        <w:tcBorders>
                          <w:top w:val="nil"/>
                          <w:left w:val="nil"/>
                          <w:bottom w:val="nil"/>
                          <w:right w:val="single" w:sz="12" w:space="0" w:color="auto"/>
                        </w:tcBorders>
                        <w:shd w:val="clear" w:color="auto" w:fill="auto"/>
                        <w:vAlign w:val="center"/>
                      </w:tcPr>
                      <w:p w:rsidR="00EF7092" w:rsidRPr="008A4AA1" w:rsidRDefault="00EF7092" w:rsidP="00B658BD">
                        <w:pPr>
                          <w:ind w:left="-142"/>
                          <w:jc w:val="right"/>
                        </w:pPr>
                        <w:r>
                          <w:t>По ОКПД</w:t>
                        </w:r>
                      </w:p>
                    </w:tc>
                    <w:tc>
                      <w:tcPr>
                        <w:tcW w:w="1503" w:type="dxa"/>
                        <w:tcBorders>
                          <w:top w:val="single" w:sz="6" w:space="0" w:color="auto"/>
                          <w:left w:val="single" w:sz="12" w:space="0" w:color="auto"/>
                          <w:bottom w:val="single" w:sz="6" w:space="0" w:color="auto"/>
                          <w:right w:val="single" w:sz="12" w:space="0" w:color="auto"/>
                        </w:tcBorders>
                        <w:shd w:val="clear" w:color="auto" w:fill="auto"/>
                        <w:vAlign w:val="center"/>
                      </w:tcPr>
                      <w:p w:rsidR="00EF7092" w:rsidRPr="008A4AA1" w:rsidRDefault="00EF7092" w:rsidP="00B658BD">
                        <w:pPr>
                          <w:jc w:val="center"/>
                        </w:pPr>
                      </w:p>
                    </w:tc>
                  </w:tr>
                  <w:tr w:rsidR="00EF7092" w:rsidRPr="008A4AA1" w:rsidTr="00B658BD">
                    <w:trPr>
                      <w:trHeight w:val="56"/>
                    </w:trPr>
                    <w:tc>
                      <w:tcPr>
                        <w:tcW w:w="1529" w:type="dxa"/>
                        <w:tcBorders>
                          <w:top w:val="nil"/>
                          <w:left w:val="nil"/>
                          <w:bottom w:val="nil"/>
                          <w:right w:val="single" w:sz="12" w:space="0" w:color="auto"/>
                        </w:tcBorders>
                        <w:shd w:val="clear" w:color="auto" w:fill="auto"/>
                        <w:vAlign w:val="center"/>
                      </w:tcPr>
                      <w:p w:rsidR="00EF7092" w:rsidRPr="008A4AA1" w:rsidRDefault="00EF7092" w:rsidP="00B658BD">
                        <w:pPr>
                          <w:ind w:left="-142"/>
                          <w:jc w:val="right"/>
                        </w:pPr>
                        <w:r>
                          <w:t>По ОКПД</w:t>
                        </w:r>
                      </w:p>
                    </w:tc>
                    <w:tc>
                      <w:tcPr>
                        <w:tcW w:w="1503" w:type="dxa"/>
                        <w:tcBorders>
                          <w:top w:val="single" w:sz="6" w:space="0" w:color="auto"/>
                          <w:left w:val="single" w:sz="12" w:space="0" w:color="auto"/>
                          <w:bottom w:val="single" w:sz="6" w:space="0" w:color="auto"/>
                          <w:right w:val="single" w:sz="12" w:space="0" w:color="auto"/>
                        </w:tcBorders>
                        <w:shd w:val="clear" w:color="auto" w:fill="auto"/>
                        <w:vAlign w:val="center"/>
                      </w:tcPr>
                      <w:p w:rsidR="00EF7092" w:rsidRPr="008A4AA1" w:rsidRDefault="00EF7092" w:rsidP="00B658BD">
                        <w:pPr>
                          <w:jc w:val="center"/>
                        </w:pPr>
                      </w:p>
                    </w:tc>
                  </w:tr>
                  <w:tr w:rsidR="00EF7092" w:rsidRPr="008A4AA1" w:rsidTr="006B2305">
                    <w:trPr>
                      <w:trHeight w:val="201"/>
                    </w:trPr>
                    <w:tc>
                      <w:tcPr>
                        <w:tcW w:w="1529" w:type="dxa"/>
                        <w:tcBorders>
                          <w:top w:val="nil"/>
                          <w:left w:val="nil"/>
                          <w:bottom w:val="nil"/>
                          <w:right w:val="single" w:sz="12" w:space="0" w:color="auto"/>
                        </w:tcBorders>
                        <w:shd w:val="clear" w:color="auto" w:fill="auto"/>
                      </w:tcPr>
                      <w:p w:rsidR="00EF7092" w:rsidRPr="008A4AA1" w:rsidRDefault="00EF7092" w:rsidP="00B658BD">
                        <w:pPr>
                          <w:jc w:val="right"/>
                        </w:pPr>
                      </w:p>
                    </w:tc>
                    <w:tc>
                      <w:tcPr>
                        <w:tcW w:w="1503" w:type="dxa"/>
                        <w:tcBorders>
                          <w:top w:val="single" w:sz="6" w:space="0" w:color="auto"/>
                          <w:left w:val="single" w:sz="12" w:space="0" w:color="auto"/>
                          <w:bottom w:val="single" w:sz="12" w:space="0" w:color="auto"/>
                          <w:right w:val="single" w:sz="12" w:space="0" w:color="auto"/>
                        </w:tcBorders>
                        <w:shd w:val="clear" w:color="auto" w:fill="auto"/>
                        <w:vAlign w:val="center"/>
                      </w:tcPr>
                      <w:p w:rsidR="00EF7092" w:rsidRPr="008A4AA1" w:rsidRDefault="00EF7092" w:rsidP="00B658BD">
                        <w:pPr>
                          <w:jc w:val="center"/>
                        </w:pPr>
                      </w:p>
                    </w:tc>
                  </w:tr>
                </w:tbl>
                <w:p w:rsidR="00EF7092" w:rsidRPr="004555ED" w:rsidRDefault="00EF7092" w:rsidP="00016AE6"/>
              </w:txbxContent>
            </v:textbox>
          </v:shape>
        </w:pict>
      </w:r>
      <w:r w:rsidR="00FD616A">
        <w:rPr>
          <w:rFonts w:cs="Times New Roman"/>
          <w:bCs/>
          <w:color w:val="000000"/>
          <w:kern w:val="2"/>
          <w:sz w:val="24"/>
          <w:szCs w:val="24"/>
          <w:shd w:val="clear" w:color="auto" w:fill="FFFFFF"/>
        </w:rPr>
        <w:t>МУНИЦИПАЛЬНОЕ</w:t>
      </w:r>
      <w:r w:rsidR="00016AE6" w:rsidRPr="00016AE6">
        <w:rPr>
          <w:rFonts w:cs="Times New Roman"/>
          <w:bCs/>
          <w:color w:val="000000"/>
          <w:kern w:val="2"/>
          <w:sz w:val="24"/>
          <w:szCs w:val="24"/>
          <w:shd w:val="clear" w:color="auto" w:fill="FFFFFF"/>
        </w:rPr>
        <w:t xml:space="preserve"> ЗАДАНИЕ № </w:t>
      </w:r>
      <w:bookmarkEnd w:id="1"/>
      <w:r w:rsidR="00016AE6" w:rsidRPr="00016AE6">
        <w:rPr>
          <w:rFonts w:cs="Times New Roman"/>
          <w:color w:val="000000"/>
          <w:kern w:val="2"/>
          <w:sz w:val="24"/>
          <w:szCs w:val="24"/>
          <w:vertAlign w:val="superscript"/>
        </w:rPr>
        <w:t>1</w:t>
      </w:r>
    </w:p>
    <w:p w:rsidR="00016AE6" w:rsidRPr="00016AE6" w:rsidRDefault="00016AE6" w:rsidP="00016AE6">
      <w:pPr>
        <w:widowControl w:val="0"/>
        <w:spacing w:line="228" w:lineRule="auto"/>
        <w:jc w:val="center"/>
        <w:rPr>
          <w:rFonts w:cs="Times New Roman"/>
          <w:color w:val="000000"/>
          <w:kern w:val="2"/>
          <w:sz w:val="24"/>
          <w:szCs w:val="24"/>
          <w:shd w:val="clear" w:color="auto" w:fill="FFFFFF"/>
        </w:rPr>
      </w:pPr>
      <w:r w:rsidRPr="00016AE6">
        <w:rPr>
          <w:rFonts w:cs="Times New Roman"/>
          <w:color w:val="000000"/>
          <w:kern w:val="2"/>
          <w:sz w:val="24"/>
          <w:szCs w:val="24"/>
          <w:shd w:val="clear" w:color="auto" w:fill="FFFFFF"/>
        </w:rPr>
        <w:t>на 20___ год и плановый период 20___ и 20___ годов</w:t>
      </w:r>
    </w:p>
    <w:p w:rsidR="00016AE6" w:rsidRPr="00016AE6" w:rsidRDefault="00016AE6" w:rsidP="00016AE6">
      <w:pPr>
        <w:widowControl w:val="0"/>
        <w:tabs>
          <w:tab w:val="right" w:pos="2698"/>
        </w:tabs>
        <w:spacing w:line="228" w:lineRule="auto"/>
        <w:ind w:left="140"/>
        <w:jc w:val="center"/>
        <w:rPr>
          <w:rFonts w:cs="Times New Roman"/>
          <w:color w:val="000000"/>
          <w:kern w:val="2"/>
          <w:sz w:val="24"/>
          <w:szCs w:val="24"/>
          <w:shd w:val="clear" w:color="auto" w:fill="FFFFFF"/>
        </w:rPr>
      </w:pPr>
      <w:r w:rsidRPr="00016AE6">
        <w:rPr>
          <w:rFonts w:cs="Times New Roman"/>
          <w:color w:val="000000"/>
          <w:kern w:val="2"/>
          <w:sz w:val="24"/>
          <w:szCs w:val="24"/>
          <w:shd w:val="clear" w:color="auto" w:fill="FFFFFF"/>
        </w:rPr>
        <w:t>от « ____ » __________________________ 20___ г.</w:t>
      </w:r>
    </w:p>
    <w:p w:rsidR="00016AE6" w:rsidRPr="00016AE6" w:rsidRDefault="00016AE6" w:rsidP="00016AE6">
      <w:pPr>
        <w:widowControl w:val="0"/>
        <w:tabs>
          <w:tab w:val="right" w:pos="2698"/>
        </w:tabs>
        <w:spacing w:line="228" w:lineRule="auto"/>
        <w:ind w:left="140"/>
        <w:jc w:val="both"/>
        <w:rPr>
          <w:rFonts w:cs="Times New Roman"/>
          <w:color w:val="000000"/>
          <w:kern w:val="2"/>
          <w:sz w:val="24"/>
          <w:szCs w:val="24"/>
          <w:shd w:val="clear" w:color="auto" w:fill="FFFFFF"/>
        </w:rPr>
      </w:pPr>
    </w:p>
    <w:p w:rsidR="00016AE6" w:rsidRPr="00016AE6" w:rsidRDefault="00016AE6" w:rsidP="00016AE6">
      <w:pPr>
        <w:widowControl w:val="0"/>
        <w:spacing w:line="228" w:lineRule="auto"/>
        <w:outlineLvl w:val="3"/>
        <w:rPr>
          <w:rFonts w:cs="Times New Roman"/>
          <w:bCs/>
          <w:color w:val="000000"/>
          <w:kern w:val="2"/>
          <w:sz w:val="24"/>
          <w:szCs w:val="24"/>
          <w:shd w:val="clear" w:color="auto" w:fill="FFFFFF"/>
        </w:rPr>
      </w:pPr>
      <w:r w:rsidRPr="00016AE6">
        <w:rPr>
          <w:rFonts w:cs="Times New Roman"/>
          <w:bCs/>
          <w:color w:val="000000"/>
          <w:kern w:val="2"/>
          <w:sz w:val="24"/>
          <w:szCs w:val="24"/>
          <w:shd w:val="clear" w:color="auto" w:fill="FFFFFF"/>
        </w:rPr>
        <w:t xml:space="preserve">Наименование </w:t>
      </w:r>
      <w:r w:rsidR="00FD616A">
        <w:rPr>
          <w:rFonts w:cs="Times New Roman"/>
          <w:bCs/>
          <w:color w:val="000000"/>
          <w:kern w:val="2"/>
          <w:sz w:val="24"/>
          <w:szCs w:val="24"/>
          <w:shd w:val="clear" w:color="auto" w:fill="FFFFFF"/>
        </w:rPr>
        <w:t>муниципального</w:t>
      </w:r>
      <w:r w:rsidRPr="00016AE6">
        <w:rPr>
          <w:rFonts w:cs="Times New Roman"/>
          <w:bCs/>
          <w:color w:val="000000"/>
          <w:kern w:val="2"/>
          <w:sz w:val="24"/>
          <w:szCs w:val="24"/>
          <w:shd w:val="clear" w:color="auto" w:fill="FFFFFF"/>
        </w:rPr>
        <w:t xml:space="preserve"> учреждения</w:t>
      </w:r>
    </w:p>
    <w:p w:rsidR="00016AE6" w:rsidRPr="00016AE6" w:rsidRDefault="008C3F98" w:rsidP="00016AE6">
      <w:pPr>
        <w:widowControl w:val="0"/>
        <w:spacing w:line="228" w:lineRule="auto"/>
        <w:outlineLvl w:val="3"/>
        <w:rPr>
          <w:rFonts w:cs="Times New Roman"/>
          <w:bCs/>
          <w:color w:val="000000"/>
          <w:kern w:val="2"/>
          <w:sz w:val="24"/>
          <w:szCs w:val="24"/>
          <w:shd w:val="clear" w:color="auto" w:fill="FFFFFF"/>
        </w:rPr>
      </w:pPr>
      <w:r w:rsidRPr="008C3F98">
        <w:rPr>
          <w:sz w:val="24"/>
          <w:szCs w:val="24"/>
        </w:rPr>
        <w:t>Персиановского</w:t>
      </w:r>
      <w:r>
        <w:rPr>
          <w:sz w:val="28"/>
          <w:szCs w:val="28"/>
        </w:rPr>
        <w:t xml:space="preserve"> </w:t>
      </w:r>
      <w:r w:rsidR="001C0854">
        <w:rPr>
          <w:rFonts w:cs="Times New Roman"/>
          <w:bCs/>
          <w:color w:val="000000"/>
          <w:kern w:val="2"/>
          <w:sz w:val="24"/>
          <w:szCs w:val="24"/>
          <w:shd w:val="clear" w:color="auto" w:fill="FFFFFF"/>
        </w:rPr>
        <w:t>сельского поселения</w:t>
      </w:r>
      <w:r w:rsidR="00016AE6" w:rsidRPr="00016AE6">
        <w:rPr>
          <w:rFonts w:cs="Times New Roman"/>
          <w:bCs/>
          <w:color w:val="000000"/>
          <w:kern w:val="2"/>
          <w:sz w:val="24"/>
          <w:szCs w:val="24"/>
          <w:shd w:val="clear" w:color="auto" w:fill="FFFFFF"/>
        </w:rPr>
        <w:t xml:space="preserve"> (обособленного подразделения) ________________________________________________</w:t>
      </w:r>
    </w:p>
    <w:p w:rsidR="00016AE6" w:rsidRPr="00016AE6" w:rsidRDefault="00016AE6" w:rsidP="00016AE6">
      <w:pPr>
        <w:widowControl w:val="0"/>
        <w:spacing w:line="228" w:lineRule="auto"/>
        <w:rPr>
          <w:rFonts w:cs="Times New Roman"/>
          <w:color w:val="000000"/>
          <w:kern w:val="2"/>
          <w:sz w:val="24"/>
          <w:szCs w:val="24"/>
        </w:rPr>
      </w:pPr>
      <w:r w:rsidRPr="00016AE6">
        <w:rPr>
          <w:rFonts w:cs="Times New Roman"/>
          <w:color w:val="000000"/>
          <w:kern w:val="2"/>
          <w:sz w:val="24"/>
          <w:szCs w:val="24"/>
        </w:rPr>
        <w:t>_____________________________________________________________________________________________</w:t>
      </w:r>
    </w:p>
    <w:p w:rsidR="00016AE6" w:rsidRPr="00016AE6" w:rsidRDefault="00016AE6" w:rsidP="00016AE6">
      <w:pPr>
        <w:widowControl w:val="0"/>
        <w:spacing w:line="228" w:lineRule="auto"/>
        <w:outlineLvl w:val="3"/>
        <w:rPr>
          <w:rFonts w:cs="Times New Roman"/>
          <w:bCs/>
          <w:color w:val="000000"/>
          <w:kern w:val="2"/>
          <w:sz w:val="24"/>
          <w:szCs w:val="24"/>
          <w:shd w:val="clear" w:color="auto" w:fill="FFFFFF"/>
        </w:rPr>
      </w:pPr>
      <w:r w:rsidRPr="00016AE6">
        <w:rPr>
          <w:rFonts w:cs="Times New Roman"/>
          <w:bCs/>
          <w:color w:val="000000"/>
          <w:kern w:val="2"/>
          <w:sz w:val="24"/>
          <w:szCs w:val="24"/>
          <w:shd w:val="clear" w:color="auto" w:fill="FFFFFF"/>
        </w:rPr>
        <w:t xml:space="preserve">Виды деятельности </w:t>
      </w:r>
      <w:r w:rsidR="00FD616A">
        <w:rPr>
          <w:rFonts w:cs="Times New Roman"/>
          <w:bCs/>
          <w:color w:val="000000"/>
          <w:kern w:val="2"/>
          <w:sz w:val="24"/>
          <w:szCs w:val="24"/>
          <w:shd w:val="clear" w:color="auto" w:fill="FFFFFF"/>
        </w:rPr>
        <w:t>муниципального</w:t>
      </w:r>
      <w:r w:rsidRPr="00016AE6">
        <w:rPr>
          <w:rFonts w:cs="Times New Roman"/>
          <w:bCs/>
          <w:color w:val="000000"/>
          <w:kern w:val="2"/>
          <w:sz w:val="24"/>
          <w:szCs w:val="24"/>
          <w:shd w:val="clear" w:color="auto" w:fill="FFFFFF"/>
        </w:rPr>
        <w:t xml:space="preserve"> учреждения </w:t>
      </w:r>
    </w:p>
    <w:p w:rsidR="00016AE6" w:rsidRPr="00016AE6" w:rsidRDefault="008C3F98" w:rsidP="00016AE6">
      <w:pPr>
        <w:widowControl w:val="0"/>
        <w:spacing w:line="228" w:lineRule="auto"/>
        <w:outlineLvl w:val="3"/>
        <w:rPr>
          <w:rFonts w:cs="Times New Roman"/>
          <w:bCs/>
          <w:color w:val="000000"/>
          <w:kern w:val="2"/>
          <w:sz w:val="24"/>
          <w:szCs w:val="24"/>
          <w:shd w:val="clear" w:color="auto" w:fill="FFFFFF"/>
        </w:rPr>
      </w:pPr>
      <w:r w:rsidRPr="008C3F98">
        <w:rPr>
          <w:sz w:val="24"/>
          <w:szCs w:val="24"/>
        </w:rPr>
        <w:t>Персиановского</w:t>
      </w:r>
      <w:r>
        <w:rPr>
          <w:sz w:val="28"/>
          <w:szCs w:val="28"/>
        </w:rPr>
        <w:t xml:space="preserve"> </w:t>
      </w:r>
      <w:r w:rsidR="001C0854">
        <w:rPr>
          <w:rFonts w:cs="Times New Roman"/>
          <w:bCs/>
          <w:color w:val="000000"/>
          <w:kern w:val="2"/>
          <w:sz w:val="24"/>
          <w:szCs w:val="24"/>
          <w:shd w:val="clear" w:color="auto" w:fill="FFFFFF"/>
        </w:rPr>
        <w:t>сельского поселения</w:t>
      </w:r>
      <w:r w:rsidR="001C0854" w:rsidRPr="00016AE6">
        <w:rPr>
          <w:rFonts w:cs="Times New Roman"/>
          <w:bCs/>
          <w:color w:val="000000"/>
          <w:kern w:val="2"/>
          <w:sz w:val="24"/>
          <w:szCs w:val="24"/>
          <w:shd w:val="clear" w:color="auto" w:fill="FFFFFF"/>
        </w:rPr>
        <w:t xml:space="preserve"> </w:t>
      </w:r>
      <w:r w:rsidR="00016AE6" w:rsidRPr="00016AE6">
        <w:rPr>
          <w:rFonts w:cs="Times New Roman"/>
          <w:bCs/>
          <w:color w:val="000000"/>
          <w:kern w:val="2"/>
          <w:sz w:val="24"/>
          <w:szCs w:val="24"/>
          <w:shd w:val="clear" w:color="auto" w:fill="FFFFFF"/>
        </w:rPr>
        <w:t>(обособленного подразделения) ________________________________________________</w:t>
      </w:r>
    </w:p>
    <w:p w:rsidR="00016AE6" w:rsidRPr="00016AE6" w:rsidRDefault="00016AE6" w:rsidP="00016AE6">
      <w:pPr>
        <w:widowControl w:val="0"/>
        <w:spacing w:line="228" w:lineRule="auto"/>
        <w:rPr>
          <w:rFonts w:cs="Times New Roman"/>
          <w:color w:val="000000"/>
          <w:kern w:val="2"/>
          <w:sz w:val="24"/>
          <w:szCs w:val="24"/>
        </w:rPr>
      </w:pPr>
      <w:r w:rsidRPr="00016AE6">
        <w:rPr>
          <w:rFonts w:cs="Times New Roman"/>
          <w:color w:val="000000"/>
          <w:kern w:val="2"/>
          <w:sz w:val="24"/>
          <w:szCs w:val="24"/>
        </w:rPr>
        <w:t xml:space="preserve">_____________________________________________________________________________________________ </w:t>
      </w:r>
    </w:p>
    <w:p w:rsidR="00016AE6" w:rsidRPr="00016AE6" w:rsidRDefault="00016AE6" w:rsidP="00016AE6">
      <w:pPr>
        <w:pageBreakBefore/>
        <w:widowControl w:val="0"/>
        <w:jc w:val="center"/>
        <w:outlineLvl w:val="3"/>
        <w:rPr>
          <w:rFonts w:cs="Times New Roman"/>
          <w:bCs/>
          <w:kern w:val="2"/>
          <w:sz w:val="24"/>
          <w:szCs w:val="24"/>
        </w:rPr>
      </w:pPr>
      <w:r w:rsidRPr="00016AE6">
        <w:rPr>
          <w:rFonts w:cs="Times New Roman"/>
          <w:bCs/>
          <w:color w:val="000000"/>
          <w:kern w:val="2"/>
          <w:sz w:val="24"/>
          <w:szCs w:val="24"/>
          <w:shd w:val="clear" w:color="auto" w:fill="FFFFFF"/>
        </w:rPr>
        <w:lastRenderedPageBreak/>
        <w:t xml:space="preserve">ЧАСТЬ 1. Сведения об оказываемых </w:t>
      </w:r>
      <w:r w:rsidR="00FD616A">
        <w:rPr>
          <w:rFonts w:cs="Times New Roman"/>
          <w:bCs/>
          <w:color w:val="000000"/>
          <w:kern w:val="2"/>
          <w:sz w:val="24"/>
          <w:szCs w:val="24"/>
          <w:shd w:val="clear" w:color="auto" w:fill="FFFFFF"/>
        </w:rPr>
        <w:t>муниципальных</w:t>
      </w:r>
      <w:r w:rsidRPr="00016AE6">
        <w:rPr>
          <w:rFonts w:cs="Times New Roman"/>
          <w:bCs/>
          <w:color w:val="000000"/>
          <w:kern w:val="2"/>
          <w:sz w:val="24"/>
          <w:szCs w:val="24"/>
          <w:shd w:val="clear" w:color="auto" w:fill="FFFFFF"/>
        </w:rPr>
        <w:t xml:space="preserve"> услугах </w:t>
      </w:r>
      <w:r w:rsidRPr="00016AE6">
        <w:rPr>
          <w:rFonts w:cs="Times New Roman"/>
          <w:bCs/>
          <w:color w:val="000000"/>
          <w:kern w:val="2"/>
          <w:sz w:val="24"/>
          <w:szCs w:val="24"/>
          <w:shd w:val="clear" w:color="auto" w:fill="FFFFFF"/>
          <w:vertAlign w:val="superscript"/>
        </w:rPr>
        <w:t>2</w:t>
      </w:r>
    </w:p>
    <w:p w:rsidR="00016AE6" w:rsidRPr="00016AE6" w:rsidRDefault="00016AE6" w:rsidP="00016AE6">
      <w:pPr>
        <w:widowControl w:val="0"/>
        <w:jc w:val="center"/>
        <w:outlineLvl w:val="3"/>
        <w:rPr>
          <w:rFonts w:cs="Times New Roman"/>
          <w:bCs/>
          <w:color w:val="000000"/>
          <w:kern w:val="2"/>
          <w:sz w:val="24"/>
          <w:szCs w:val="24"/>
          <w:shd w:val="clear" w:color="auto" w:fill="FFFFFF"/>
        </w:rPr>
      </w:pPr>
    </w:p>
    <w:p w:rsidR="00016AE6" w:rsidRPr="00016AE6" w:rsidRDefault="00016AE6" w:rsidP="00016AE6">
      <w:pPr>
        <w:widowControl w:val="0"/>
        <w:jc w:val="center"/>
        <w:outlineLvl w:val="3"/>
        <w:rPr>
          <w:rFonts w:cs="Times New Roman"/>
          <w:bCs/>
          <w:kern w:val="2"/>
          <w:sz w:val="24"/>
          <w:szCs w:val="24"/>
        </w:rPr>
      </w:pPr>
      <w:r w:rsidRPr="00016AE6">
        <w:rPr>
          <w:rFonts w:cs="Times New Roman"/>
          <w:bCs/>
          <w:color w:val="000000"/>
          <w:kern w:val="2"/>
          <w:sz w:val="24"/>
          <w:szCs w:val="24"/>
          <w:shd w:val="clear" w:color="auto" w:fill="FFFFFF"/>
        </w:rPr>
        <w:t xml:space="preserve">РАЗДЕЛ_____ </w:t>
      </w:r>
    </w:p>
    <w:p w:rsidR="00016AE6" w:rsidRPr="00016AE6" w:rsidRDefault="007B4506" w:rsidP="00016AE6">
      <w:pPr>
        <w:widowControl w:val="0"/>
        <w:outlineLvl w:val="3"/>
        <w:rPr>
          <w:rFonts w:cs="Times New Roman"/>
          <w:color w:val="000000"/>
          <w:kern w:val="2"/>
          <w:sz w:val="24"/>
          <w:szCs w:val="24"/>
          <w:shd w:val="clear" w:color="auto" w:fill="FFFFFF"/>
        </w:rPr>
      </w:pPr>
      <w:r w:rsidRPr="007B4506">
        <w:rPr>
          <w:noProof/>
        </w:rPr>
        <w:pict>
          <v:shape id="Поле 15" o:spid="_x0000_s1049" type="#_x0000_t202" style="position:absolute;margin-left:532.6pt;margin-top:2.6pt;width:219.65pt;height:106pt;z-index:2516551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" stroked="f">
            <v:textbox style="mso-next-textbox:#Поле 15">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43"/>
                    <w:gridCol w:w="1276"/>
                  </w:tblGrid>
                  <w:tr w:rsidR="00EF7092" w:rsidRPr="009D7718" w:rsidTr="00FB6C47">
                    <w:trPr>
                      <w:trHeight w:val="1815"/>
                    </w:trPr>
                    <w:tc>
                      <w:tcPr>
                        <w:tcW w:w="2943" w:type="dxa"/>
                        <w:tcBorders>
                          <w:top w:val="nil"/>
                          <w:left w:val="nil"/>
                          <w:bottom w:val="nil"/>
                          <w:right w:val="single" w:sz="12" w:space="0" w:color="auto"/>
                        </w:tcBorders>
                      </w:tcPr>
                      <w:p w:rsidR="00EF7092" w:rsidRPr="00EE57BB" w:rsidRDefault="00EF7092" w:rsidP="00FB6C47">
                        <w:pPr>
                          <w:pStyle w:val="4"/>
                          <w:suppressAutoHyphens/>
                          <w:spacing w:before="0" w:after="0"/>
                          <w:ind w:right="34"/>
                          <w:jc w:val="right"/>
                          <w:rPr>
                            <w:rStyle w:val="CharStyle9Exact"/>
                            <w:rFonts w:ascii="Times New Roman" w:hAnsi="Times New Roman"/>
                            <w:color w:val="000000"/>
                            <w:sz w:val="24"/>
                            <w:szCs w:val="24"/>
                          </w:rPr>
                        </w:pPr>
                        <w:r w:rsidRPr="00EE57BB">
                          <w:rPr>
                            <w:rStyle w:val="CharStyle9Exact"/>
                            <w:rFonts w:ascii="Times New Roman" w:hAnsi="Times New Roman"/>
                            <w:color w:val="000000"/>
                            <w:sz w:val="24"/>
                            <w:szCs w:val="24"/>
                          </w:rPr>
                          <w:t xml:space="preserve">Код    </w:t>
                        </w:r>
                      </w:p>
                      <w:p w:rsidR="00EF7092" w:rsidRPr="00EE57BB" w:rsidRDefault="00EF7092" w:rsidP="00FB6C47">
                        <w:pPr>
                          <w:pStyle w:val="4"/>
                          <w:suppressAutoHyphens/>
                          <w:spacing w:before="0" w:after="0"/>
                          <w:jc w:val="right"/>
                          <w:rPr>
                            <w:rStyle w:val="CharStyle9Exact"/>
                            <w:rFonts w:ascii="Times New Roman" w:hAnsi="Times New Roman"/>
                            <w:color w:val="000000"/>
                            <w:sz w:val="24"/>
                            <w:szCs w:val="24"/>
                          </w:rPr>
                        </w:pPr>
                        <w:r w:rsidRPr="00EE57BB">
                          <w:rPr>
                            <w:rStyle w:val="CharStyle9Exact"/>
                            <w:rFonts w:ascii="Times New Roman" w:hAnsi="Times New Roman"/>
                            <w:color w:val="000000"/>
                            <w:sz w:val="24"/>
                            <w:szCs w:val="24"/>
                          </w:rPr>
                          <w:t xml:space="preserve">по общероссийским базовому перечню или региональному </w:t>
                        </w:r>
                      </w:p>
                      <w:p w:rsidR="00EF7092" w:rsidRPr="00EE57BB" w:rsidRDefault="00EF7092" w:rsidP="00FB6C47">
                        <w:pPr>
                          <w:pStyle w:val="4"/>
                          <w:suppressAutoHyphens/>
                          <w:spacing w:before="0" w:after="0"/>
                          <w:jc w:val="right"/>
                          <w:rPr>
                            <w:rStyle w:val="CharStyle9Exact"/>
                            <w:rFonts w:ascii="Times New Roman" w:hAnsi="Times New Roman"/>
                            <w:color w:val="000000"/>
                            <w:sz w:val="24"/>
                            <w:szCs w:val="24"/>
                          </w:rPr>
                        </w:pPr>
                        <w:r w:rsidRPr="00EE57BB">
                          <w:rPr>
                            <w:rStyle w:val="CharStyle9Exact"/>
                            <w:rFonts w:ascii="Times New Roman" w:hAnsi="Times New Roman"/>
                            <w:color w:val="000000"/>
                            <w:sz w:val="24"/>
                            <w:szCs w:val="24"/>
                          </w:rPr>
                          <w:t xml:space="preserve">перечню   </w:t>
                        </w:r>
                      </w:p>
                      <w:p w:rsidR="00EF7092" w:rsidRPr="009D7718" w:rsidRDefault="00EF7092" w:rsidP="00FB6C47">
                        <w:pPr>
                          <w:pStyle w:val="Style7"/>
                          <w:shd w:val="clear" w:color="auto" w:fill="auto"/>
                          <w:spacing w:before="0" w:after="0" w:line="144" w:lineRule="exact"/>
                          <w:ind w:left="-851"/>
                          <w:jc w:val="right"/>
                          <w:rPr>
                            <w:b w:val="0"/>
                            <w:sz w:val="24"/>
                            <w:szCs w:val="24"/>
                          </w:rPr>
                        </w:pPr>
                      </w:p>
                    </w:tc>
                    <w:tc>
                      <w:tcPr>
                        <w:tcW w:w="1276" w:type="dxa"/>
                        <w:tcBorders>
                          <w:top w:val="single" w:sz="12" w:space="0" w:color="auto"/>
                          <w:left w:val="single" w:sz="12" w:space="0" w:color="auto"/>
                          <w:bottom w:val="single" w:sz="12" w:space="0" w:color="auto"/>
                          <w:right w:val="single" w:sz="12" w:space="0" w:color="auto"/>
                        </w:tcBorders>
                      </w:tcPr>
                      <w:p w:rsidR="00EF7092" w:rsidRPr="009D7718" w:rsidRDefault="00EF7092" w:rsidP="00FB6C47">
                        <w:pPr>
                          <w:pStyle w:val="Style7"/>
                          <w:shd w:val="clear" w:color="auto" w:fill="auto"/>
                          <w:spacing w:before="0" w:after="0" w:line="144" w:lineRule="exact"/>
                          <w:ind w:firstLine="33"/>
                          <w:jc w:val="right"/>
                          <w:rPr>
                            <w:b w:val="0"/>
                            <w:sz w:val="24"/>
                            <w:szCs w:val="24"/>
                          </w:rPr>
                        </w:pPr>
                      </w:p>
                    </w:tc>
                  </w:tr>
                </w:tbl>
                <w:p w:rsidR="00EF7092" w:rsidRPr="009D7718" w:rsidRDefault="00EF7092" w:rsidP="00016AE6"/>
              </w:txbxContent>
            </v:textbox>
          </v:shape>
        </w:pict>
      </w:r>
      <w:r w:rsidR="00016AE6" w:rsidRPr="00016AE6">
        <w:rPr>
          <w:rFonts w:cs="Times New Roman"/>
          <w:bCs/>
          <w:color w:val="000000"/>
          <w:kern w:val="2"/>
          <w:sz w:val="24"/>
          <w:szCs w:val="24"/>
          <w:shd w:val="clear" w:color="auto" w:fill="FFFFFF"/>
        </w:rPr>
        <w:t xml:space="preserve">1. Наименование </w:t>
      </w:r>
      <w:r w:rsidR="00FD616A">
        <w:rPr>
          <w:rFonts w:cs="Times New Roman"/>
          <w:bCs/>
          <w:color w:val="000000"/>
          <w:kern w:val="2"/>
          <w:sz w:val="24"/>
          <w:szCs w:val="24"/>
          <w:shd w:val="clear" w:color="auto" w:fill="FFFFFF"/>
        </w:rPr>
        <w:t>муниципальной</w:t>
      </w:r>
      <w:r w:rsidR="00016AE6" w:rsidRPr="00016AE6">
        <w:rPr>
          <w:rFonts w:cs="Times New Roman"/>
          <w:bCs/>
          <w:color w:val="000000"/>
          <w:kern w:val="2"/>
          <w:sz w:val="24"/>
          <w:szCs w:val="24"/>
          <w:shd w:val="clear" w:color="auto" w:fill="FFFFFF"/>
        </w:rPr>
        <w:t xml:space="preserve"> услуги </w:t>
      </w:r>
      <w:r w:rsidR="00016AE6" w:rsidRPr="00016AE6">
        <w:rPr>
          <w:rFonts w:cs="Times New Roman"/>
          <w:color w:val="000000"/>
          <w:kern w:val="2"/>
          <w:sz w:val="24"/>
          <w:szCs w:val="24"/>
          <w:shd w:val="clear" w:color="auto" w:fill="FFFFFF"/>
        </w:rPr>
        <w:t>_____________________________________________________________________________</w:t>
      </w:r>
    </w:p>
    <w:p w:rsidR="00016AE6" w:rsidRPr="00016AE6" w:rsidRDefault="00016AE6" w:rsidP="00016AE6">
      <w:pPr>
        <w:widowControl w:val="0"/>
        <w:outlineLvl w:val="3"/>
        <w:rPr>
          <w:rFonts w:cs="Times New Roman"/>
          <w:bCs/>
          <w:kern w:val="2"/>
          <w:sz w:val="24"/>
          <w:szCs w:val="24"/>
          <w:shd w:val="clear" w:color="auto" w:fill="FFFFFF"/>
        </w:rPr>
      </w:pPr>
      <w:r w:rsidRPr="00016AE6">
        <w:rPr>
          <w:rFonts w:cs="Times New Roman"/>
          <w:bCs/>
          <w:kern w:val="2"/>
          <w:sz w:val="24"/>
          <w:szCs w:val="24"/>
          <w:shd w:val="clear" w:color="auto" w:fill="FFFFFF"/>
        </w:rPr>
        <w:t>___________________________________________________________________________________________________.____________</w:t>
      </w:r>
    </w:p>
    <w:p w:rsidR="00016AE6" w:rsidRPr="00016AE6" w:rsidRDefault="00016AE6" w:rsidP="00016AE6">
      <w:pPr>
        <w:widowControl w:val="0"/>
        <w:outlineLvl w:val="3"/>
        <w:rPr>
          <w:rFonts w:cs="Times New Roman"/>
          <w:bCs/>
          <w:color w:val="000000"/>
          <w:kern w:val="2"/>
          <w:sz w:val="24"/>
          <w:szCs w:val="24"/>
          <w:shd w:val="clear" w:color="auto" w:fill="FFFFFF"/>
        </w:rPr>
      </w:pPr>
      <w:r w:rsidRPr="00016AE6">
        <w:rPr>
          <w:rFonts w:cs="Times New Roman"/>
          <w:bCs/>
          <w:color w:val="000000"/>
          <w:kern w:val="2"/>
          <w:sz w:val="24"/>
          <w:szCs w:val="24"/>
          <w:shd w:val="clear" w:color="auto" w:fill="FFFFFF"/>
        </w:rPr>
        <w:t xml:space="preserve">2. Категории потребителей </w:t>
      </w:r>
      <w:r w:rsidR="00FD616A">
        <w:rPr>
          <w:rFonts w:cs="Times New Roman"/>
          <w:bCs/>
          <w:color w:val="000000"/>
          <w:kern w:val="2"/>
          <w:sz w:val="24"/>
          <w:szCs w:val="24"/>
          <w:shd w:val="clear" w:color="auto" w:fill="FFFFFF"/>
        </w:rPr>
        <w:t>муниципальной</w:t>
      </w:r>
      <w:r w:rsidRPr="00016AE6">
        <w:rPr>
          <w:rFonts w:cs="Times New Roman"/>
          <w:bCs/>
          <w:color w:val="000000"/>
          <w:kern w:val="2"/>
          <w:sz w:val="24"/>
          <w:szCs w:val="24"/>
          <w:shd w:val="clear" w:color="auto" w:fill="FFFFFF"/>
        </w:rPr>
        <w:t xml:space="preserve"> услуги ________________________________________________________________________</w:t>
      </w:r>
    </w:p>
    <w:p w:rsidR="00016AE6" w:rsidRPr="00016AE6" w:rsidRDefault="00016AE6" w:rsidP="00016AE6">
      <w:pPr>
        <w:widowControl w:val="0"/>
        <w:rPr>
          <w:rFonts w:cs="Times New Roman"/>
          <w:color w:val="000000"/>
          <w:kern w:val="2"/>
          <w:sz w:val="24"/>
          <w:szCs w:val="24"/>
        </w:rPr>
      </w:pPr>
      <w:r w:rsidRPr="00016AE6">
        <w:rPr>
          <w:rFonts w:cs="Times New Roman"/>
          <w:color w:val="000000"/>
          <w:kern w:val="2"/>
          <w:sz w:val="24"/>
          <w:szCs w:val="24"/>
        </w:rPr>
        <w:t>______________________________________________________________________________________________________</w:t>
      </w:r>
    </w:p>
    <w:p w:rsidR="00016AE6" w:rsidRPr="00016AE6" w:rsidRDefault="00016AE6" w:rsidP="00016AE6">
      <w:pPr>
        <w:widowControl w:val="0"/>
        <w:rPr>
          <w:rFonts w:cs="Times New Roman"/>
          <w:color w:val="000000"/>
          <w:kern w:val="2"/>
          <w:sz w:val="24"/>
          <w:szCs w:val="24"/>
        </w:rPr>
      </w:pPr>
      <w:r w:rsidRPr="00016AE6">
        <w:rPr>
          <w:rFonts w:cs="Times New Roman"/>
          <w:color w:val="000000"/>
          <w:kern w:val="2"/>
          <w:sz w:val="24"/>
          <w:szCs w:val="24"/>
        </w:rPr>
        <w:t>___________________________________________________________________________________________________.</w:t>
      </w:r>
    </w:p>
    <w:p w:rsidR="00016AE6" w:rsidRPr="00016AE6" w:rsidRDefault="00016AE6" w:rsidP="00016AE6">
      <w:pPr>
        <w:widowControl w:val="0"/>
        <w:tabs>
          <w:tab w:val="left" w:pos="274"/>
        </w:tabs>
        <w:ind w:left="40"/>
        <w:jc w:val="both"/>
        <w:rPr>
          <w:rFonts w:cs="Times New Roman"/>
          <w:kern w:val="2"/>
          <w:sz w:val="24"/>
          <w:szCs w:val="24"/>
        </w:rPr>
      </w:pPr>
    </w:p>
    <w:p w:rsidR="00016AE6" w:rsidRPr="00016AE6" w:rsidRDefault="00016AE6" w:rsidP="00016AE6">
      <w:pPr>
        <w:widowControl w:val="0"/>
        <w:outlineLvl w:val="3"/>
        <w:rPr>
          <w:rFonts w:cs="Times New Roman"/>
          <w:bCs/>
          <w:color w:val="000000"/>
          <w:kern w:val="2"/>
          <w:sz w:val="24"/>
          <w:szCs w:val="24"/>
          <w:shd w:val="clear" w:color="auto" w:fill="FFFFFF"/>
        </w:rPr>
      </w:pPr>
      <w:r w:rsidRPr="00016AE6">
        <w:rPr>
          <w:rFonts w:cs="Times New Roman"/>
          <w:bCs/>
          <w:color w:val="000000"/>
          <w:kern w:val="2"/>
          <w:sz w:val="24"/>
          <w:szCs w:val="24"/>
          <w:shd w:val="clear" w:color="auto" w:fill="FFFFFF"/>
        </w:rPr>
        <w:t xml:space="preserve">3. Показатели, характеризующие объем и (или) качество </w:t>
      </w:r>
      <w:r w:rsidR="00FD616A">
        <w:rPr>
          <w:rFonts w:cs="Times New Roman"/>
          <w:bCs/>
          <w:color w:val="000000"/>
          <w:kern w:val="2"/>
          <w:sz w:val="24"/>
          <w:szCs w:val="24"/>
          <w:shd w:val="clear" w:color="auto" w:fill="FFFFFF"/>
        </w:rPr>
        <w:t>муниципальной</w:t>
      </w:r>
      <w:r w:rsidRPr="00016AE6">
        <w:rPr>
          <w:rFonts w:cs="Times New Roman"/>
          <w:bCs/>
          <w:color w:val="000000"/>
          <w:kern w:val="2"/>
          <w:sz w:val="24"/>
          <w:szCs w:val="24"/>
          <w:shd w:val="clear" w:color="auto" w:fill="FFFFFF"/>
        </w:rPr>
        <w:t xml:space="preserve"> услуги</w:t>
      </w:r>
    </w:p>
    <w:p w:rsidR="00016AE6" w:rsidRPr="00016AE6" w:rsidRDefault="00016AE6" w:rsidP="00016AE6">
      <w:pPr>
        <w:widowControl w:val="0"/>
        <w:outlineLvl w:val="3"/>
        <w:rPr>
          <w:rFonts w:cs="Times New Roman"/>
          <w:bCs/>
          <w:kern w:val="2"/>
          <w:sz w:val="24"/>
          <w:szCs w:val="24"/>
        </w:rPr>
      </w:pPr>
      <w:r w:rsidRPr="00016AE6">
        <w:rPr>
          <w:rFonts w:cs="Times New Roman"/>
          <w:bCs/>
          <w:color w:val="000000"/>
          <w:kern w:val="2"/>
          <w:sz w:val="24"/>
          <w:szCs w:val="24"/>
          <w:shd w:val="clear" w:color="auto" w:fill="FFFFFF"/>
        </w:rPr>
        <w:t xml:space="preserve">3.1. Показатели, характеризующие качество </w:t>
      </w:r>
      <w:r w:rsidR="00FD616A">
        <w:rPr>
          <w:rFonts w:cs="Times New Roman"/>
          <w:bCs/>
          <w:color w:val="000000"/>
          <w:kern w:val="2"/>
          <w:sz w:val="24"/>
          <w:szCs w:val="24"/>
          <w:shd w:val="clear" w:color="auto" w:fill="FFFFFF"/>
        </w:rPr>
        <w:t>муниципальной</w:t>
      </w:r>
      <w:r w:rsidRPr="00016AE6">
        <w:rPr>
          <w:rFonts w:cs="Times New Roman"/>
          <w:bCs/>
          <w:color w:val="000000"/>
          <w:kern w:val="2"/>
          <w:sz w:val="24"/>
          <w:szCs w:val="24"/>
          <w:shd w:val="clear" w:color="auto" w:fill="FFFFFF"/>
        </w:rPr>
        <w:t xml:space="preserve"> услуги </w:t>
      </w:r>
      <w:r w:rsidRPr="00016AE6">
        <w:rPr>
          <w:rFonts w:cs="Times New Roman"/>
          <w:bCs/>
          <w:color w:val="000000"/>
          <w:kern w:val="2"/>
          <w:sz w:val="24"/>
          <w:szCs w:val="24"/>
          <w:shd w:val="clear" w:color="auto" w:fill="FFFFFF"/>
          <w:vertAlign w:val="superscript"/>
        </w:rPr>
        <w:t>3</w:t>
      </w:r>
    </w:p>
    <w:p w:rsidR="00016AE6" w:rsidRPr="00016AE6" w:rsidRDefault="00016AE6" w:rsidP="00016AE6">
      <w:pPr>
        <w:widowControl w:val="0"/>
        <w:rPr>
          <w:rFonts w:cs="Times New Roman"/>
          <w:color w:val="000000"/>
          <w:kern w:val="2"/>
          <w:sz w:val="24"/>
          <w:szCs w:val="24"/>
        </w:rPr>
      </w:pPr>
    </w:p>
    <w:tbl>
      <w:tblPr>
        <w:tblW w:w="50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997"/>
        <w:gridCol w:w="1135"/>
        <w:gridCol w:w="1134"/>
        <w:gridCol w:w="1127"/>
        <w:gridCol w:w="1132"/>
        <w:gridCol w:w="1132"/>
        <w:gridCol w:w="1556"/>
        <w:gridCol w:w="1132"/>
        <w:gridCol w:w="1274"/>
        <w:gridCol w:w="990"/>
        <w:gridCol w:w="850"/>
        <w:gridCol w:w="849"/>
        <w:gridCol w:w="873"/>
        <w:gridCol w:w="851"/>
      </w:tblGrid>
      <w:tr w:rsidR="00661BD4" w:rsidRPr="00016AE6" w:rsidTr="007472F9">
        <w:tc>
          <w:tcPr>
            <w:tcW w:w="997" w:type="dxa"/>
            <w:vMerge w:val="restart"/>
            <w:shd w:val="clear" w:color="auto" w:fill="FFFFFF"/>
          </w:tcPr>
          <w:p w:rsidR="00661BD4" w:rsidRPr="00016AE6" w:rsidRDefault="00661BD4" w:rsidP="00016AE6">
            <w:pPr>
              <w:widowControl w:val="0"/>
              <w:jc w:val="center"/>
              <w:outlineLvl w:val="3"/>
              <w:rPr>
                <w:rFonts w:cs="Times New Roman"/>
                <w:b/>
                <w:bCs/>
                <w:kern w:val="2"/>
              </w:rPr>
            </w:pPr>
            <w:r w:rsidRPr="00016AE6">
              <w:rPr>
                <w:rFonts w:cs="Times New Roman"/>
                <w:color w:val="000000"/>
                <w:kern w:val="2"/>
              </w:rPr>
              <w:t>Уникал</w:t>
            </w:r>
            <w:r w:rsidRPr="00016AE6">
              <w:rPr>
                <w:rFonts w:cs="Times New Roman"/>
                <w:color w:val="000000"/>
                <w:kern w:val="2"/>
              </w:rPr>
              <w:t>ь</w:t>
            </w:r>
            <w:r w:rsidRPr="00016AE6">
              <w:rPr>
                <w:rFonts w:cs="Times New Roman"/>
                <w:color w:val="000000"/>
                <w:kern w:val="2"/>
              </w:rPr>
              <w:t>ный номер реестровой записи</w:t>
            </w:r>
          </w:p>
        </w:tc>
        <w:tc>
          <w:tcPr>
            <w:tcW w:w="3396" w:type="dxa"/>
            <w:gridSpan w:val="3"/>
            <w:vMerge w:val="restart"/>
            <w:shd w:val="clear" w:color="auto" w:fill="FFFFFF"/>
          </w:tcPr>
          <w:p w:rsidR="00661BD4" w:rsidRPr="00016AE6" w:rsidRDefault="00661BD4" w:rsidP="00016AE6">
            <w:pPr>
              <w:widowControl w:val="0"/>
              <w:jc w:val="center"/>
              <w:outlineLvl w:val="3"/>
              <w:rPr>
                <w:rFonts w:cs="Times New Roman"/>
                <w:color w:val="000000"/>
                <w:kern w:val="2"/>
              </w:rPr>
            </w:pPr>
            <w:r w:rsidRPr="00016AE6">
              <w:rPr>
                <w:rFonts w:cs="Times New Roman"/>
                <w:color w:val="000000"/>
                <w:kern w:val="2"/>
              </w:rPr>
              <w:t xml:space="preserve">Показатель, </w:t>
            </w:r>
          </w:p>
          <w:p w:rsidR="006B2305" w:rsidRDefault="00661BD4" w:rsidP="00016AE6">
            <w:pPr>
              <w:widowControl w:val="0"/>
              <w:jc w:val="center"/>
              <w:outlineLvl w:val="3"/>
              <w:rPr>
                <w:rFonts w:cs="Times New Roman"/>
                <w:color w:val="000000"/>
                <w:kern w:val="2"/>
              </w:rPr>
            </w:pPr>
            <w:r w:rsidRPr="00016AE6">
              <w:rPr>
                <w:rFonts w:cs="Times New Roman"/>
                <w:color w:val="000000"/>
                <w:kern w:val="2"/>
              </w:rPr>
              <w:t xml:space="preserve">характеризующий содержание </w:t>
            </w:r>
            <w:r>
              <w:rPr>
                <w:rFonts w:cs="Times New Roman"/>
                <w:color w:val="000000"/>
                <w:kern w:val="2"/>
              </w:rPr>
              <w:t>мун</w:t>
            </w:r>
            <w:r>
              <w:rPr>
                <w:rFonts w:cs="Times New Roman"/>
                <w:color w:val="000000"/>
                <w:kern w:val="2"/>
              </w:rPr>
              <w:t>и</w:t>
            </w:r>
            <w:r>
              <w:rPr>
                <w:rFonts w:cs="Times New Roman"/>
                <w:color w:val="000000"/>
                <w:kern w:val="2"/>
              </w:rPr>
              <w:t>ципальной</w:t>
            </w:r>
            <w:r w:rsidRPr="00016AE6">
              <w:rPr>
                <w:rFonts w:cs="Times New Roman"/>
                <w:color w:val="000000"/>
                <w:kern w:val="2"/>
              </w:rPr>
              <w:t xml:space="preserve"> услуги</w:t>
            </w:r>
          </w:p>
          <w:p w:rsidR="00661BD4" w:rsidRPr="00016AE6" w:rsidRDefault="006B2305" w:rsidP="00016AE6">
            <w:pPr>
              <w:widowControl w:val="0"/>
              <w:jc w:val="center"/>
              <w:outlineLvl w:val="3"/>
              <w:rPr>
                <w:rFonts w:cs="Times New Roman"/>
                <w:b/>
                <w:bCs/>
                <w:kern w:val="2"/>
              </w:rPr>
            </w:pPr>
            <w:r>
              <w:rPr>
                <w:rFonts w:cs="Times New Roman"/>
                <w:color w:val="000000"/>
                <w:kern w:val="2"/>
              </w:rPr>
              <w:t xml:space="preserve"> (по справочникам)</w:t>
            </w:r>
          </w:p>
        </w:tc>
        <w:tc>
          <w:tcPr>
            <w:tcW w:w="2264" w:type="dxa"/>
            <w:gridSpan w:val="2"/>
            <w:vMerge w:val="restart"/>
            <w:shd w:val="clear" w:color="auto" w:fill="FFFFFF"/>
          </w:tcPr>
          <w:p w:rsidR="00661BD4" w:rsidRPr="00016AE6" w:rsidRDefault="00661BD4" w:rsidP="00016AE6">
            <w:pPr>
              <w:widowControl w:val="0"/>
              <w:jc w:val="center"/>
              <w:outlineLvl w:val="3"/>
              <w:rPr>
                <w:rFonts w:cs="Times New Roman"/>
                <w:b/>
                <w:bCs/>
                <w:kern w:val="2"/>
              </w:rPr>
            </w:pPr>
            <w:r w:rsidRPr="00016AE6">
              <w:rPr>
                <w:rFonts w:cs="Times New Roman"/>
                <w:color w:val="000000"/>
                <w:kern w:val="2"/>
              </w:rPr>
              <w:t>Показатель, характер</w:t>
            </w:r>
            <w:r w:rsidRPr="00016AE6">
              <w:rPr>
                <w:rFonts w:cs="Times New Roman"/>
                <w:color w:val="000000"/>
                <w:kern w:val="2"/>
              </w:rPr>
              <w:t>и</w:t>
            </w:r>
            <w:r w:rsidRPr="00016AE6">
              <w:rPr>
                <w:rFonts w:cs="Times New Roman"/>
                <w:color w:val="000000"/>
                <w:kern w:val="2"/>
              </w:rPr>
              <w:t xml:space="preserve">зующий условия (формы) оказания </w:t>
            </w:r>
            <w:r>
              <w:rPr>
                <w:rFonts w:cs="Times New Roman"/>
                <w:color w:val="000000"/>
                <w:kern w:val="2"/>
              </w:rPr>
              <w:t>муниципальной</w:t>
            </w:r>
            <w:r w:rsidRPr="00016AE6">
              <w:rPr>
                <w:rFonts w:cs="Times New Roman"/>
                <w:color w:val="000000"/>
                <w:kern w:val="2"/>
              </w:rPr>
              <w:t xml:space="preserve"> услуги</w:t>
            </w:r>
            <w:r w:rsidR="006B2305">
              <w:rPr>
                <w:rFonts w:cs="Times New Roman"/>
                <w:color w:val="000000"/>
                <w:kern w:val="2"/>
              </w:rPr>
              <w:t xml:space="preserve"> (по справочникам)</w:t>
            </w:r>
          </w:p>
        </w:tc>
        <w:tc>
          <w:tcPr>
            <w:tcW w:w="3962" w:type="dxa"/>
            <w:gridSpan w:val="3"/>
            <w:shd w:val="clear" w:color="auto" w:fill="FFFFFF"/>
          </w:tcPr>
          <w:p w:rsidR="00661BD4" w:rsidRPr="00016AE6" w:rsidRDefault="00661BD4" w:rsidP="00016AE6">
            <w:pPr>
              <w:widowControl w:val="0"/>
              <w:jc w:val="center"/>
              <w:outlineLvl w:val="3"/>
              <w:rPr>
                <w:rFonts w:cs="Times New Roman"/>
                <w:color w:val="000000"/>
                <w:kern w:val="2"/>
              </w:rPr>
            </w:pPr>
            <w:r w:rsidRPr="00016AE6">
              <w:rPr>
                <w:rFonts w:cs="Times New Roman"/>
                <w:color w:val="000000"/>
                <w:kern w:val="2"/>
              </w:rPr>
              <w:t xml:space="preserve">Показатель качества </w:t>
            </w:r>
          </w:p>
          <w:p w:rsidR="00661BD4" w:rsidRPr="00016AE6" w:rsidRDefault="00661BD4" w:rsidP="00016AE6">
            <w:pPr>
              <w:widowControl w:val="0"/>
              <w:jc w:val="center"/>
              <w:outlineLvl w:val="3"/>
              <w:rPr>
                <w:rFonts w:cs="Times New Roman"/>
                <w:b/>
                <w:bCs/>
                <w:kern w:val="2"/>
              </w:rPr>
            </w:pPr>
            <w:r>
              <w:rPr>
                <w:rFonts w:cs="Times New Roman"/>
                <w:color w:val="000000"/>
                <w:kern w:val="2"/>
              </w:rPr>
              <w:t>муниципальной</w:t>
            </w:r>
            <w:r w:rsidRPr="00016AE6">
              <w:rPr>
                <w:rFonts w:cs="Times New Roman"/>
                <w:color w:val="000000"/>
                <w:kern w:val="2"/>
              </w:rPr>
              <w:t xml:space="preserve"> услуги</w:t>
            </w:r>
          </w:p>
        </w:tc>
        <w:tc>
          <w:tcPr>
            <w:tcW w:w="2689" w:type="dxa"/>
            <w:gridSpan w:val="3"/>
            <w:shd w:val="clear" w:color="auto" w:fill="FFFFFF"/>
          </w:tcPr>
          <w:p w:rsidR="00661BD4" w:rsidRPr="00016AE6" w:rsidRDefault="00661BD4" w:rsidP="00016AE6">
            <w:pPr>
              <w:widowControl w:val="0"/>
              <w:jc w:val="center"/>
              <w:outlineLvl w:val="3"/>
              <w:rPr>
                <w:rFonts w:cs="Times New Roman"/>
                <w:b/>
                <w:bCs/>
                <w:kern w:val="2"/>
              </w:rPr>
            </w:pPr>
            <w:r w:rsidRPr="00016AE6">
              <w:rPr>
                <w:rFonts w:cs="Times New Roman"/>
                <w:color w:val="000000"/>
                <w:kern w:val="2"/>
              </w:rPr>
              <w:t xml:space="preserve">Значение показателя качества </w:t>
            </w:r>
            <w:r>
              <w:rPr>
                <w:rFonts w:cs="Times New Roman"/>
                <w:color w:val="000000"/>
                <w:kern w:val="2"/>
              </w:rPr>
              <w:t>муниципальной</w:t>
            </w:r>
            <w:r w:rsidRPr="00016AE6">
              <w:rPr>
                <w:rFonts w:cs="Times New Roman"/>
                <w:color w:val="000000"/>
                <w:kern w:val="2"/>
              </w:rPr>
              <w:t xml:space="preserve"> услуги</w:t>
            </w:r>
          </w:p>
        </w:tc>
        <w:tc>
          <w:tcPr>
            <w:tcW w:w="1724" w:type="dxa"/>
            <w:gridSpan w:val="2"/>
            <w:vMerge w:val="restart"/>
            <w:shd w:val="clear" w:color="auto" w:fill="auto"/>
          </w:tcPr>
          <w:p w:rsidR="00661BD4" w:rsidRPr="00016AE6" w:rsidRDefault="00661BD4" w:rsidP="00661BD4">
            <w:pPr>
              <w:jc w:val="center"/>
              <w:rPr>
                <w:rFonts w:cs="Times New Roman"/>
              </w:rPr>
            </w:pPr>
            <w:r>
              <w:t>Допустимые (во</w:t>
            </w:r>
            <w:r>
              <w:t>з</w:t>
            </w:r>
            <w:r>
              <w:t>можные) отклон</w:t>
            </w:r>
            <w:r>
              <w:t>е</w:t>
            </w:r>
            <w:r>
              <w:t>ния от установле</w:t>
            </w:r>
            <w:r>
              <w:t>н</w:t>
            </w:r>
            <w:r>
              <w:t xml:space="preserve">ных показателей </w:t>
            </w:r>
            <w:r w:rsidR="006B2305">
              <w:t>качества</w:t>
            </w:r>
            <w:r>
              <w:t xml:space="preserve"> </w:t>
            </w:r>
            <w:r w:rsidR="005F3DCD">
              <w:t>муниц</w:t>
            </w:r>
            <w:r w:rsidR="005F3DCD">
              <w:t>и</w:t>
            </w:r>
            <w:r w:rsidR="005F3DCD">
              <w:t>пальной</w:t>
            </w:r>
            <w:r>
              <w:t xml:space="preserve"> услуги</w:t>
            </w:r>
            <w:r w:rsidR="007472F9" w:rsidRPr="00016AE6">
              <w:rPr>
                <w:rFonts w:cs="Times New Roman"/>
                <w:bCs/>
                <w:color w:val="000000"/>
                <w:kern w:val="2"/>
                <w:sz w:val="24"/>
                <w:szCs w:val="24"/>
                <w:shd w:val="clear" w:color="auto" w:fill="FFFFFF"/>
                <w:vertAlign w:val="superscript"/>
              </w:rPr>
              <w:t xml:space="preserve"> </w:t>
            </w:r>
            <w:r w:rsidR="007472F9">
              <w:rPr>
                <w:rFonts w:cs="Times New Roman"/>
                <w:bCs/>
                <w:color w:val="000000"/>
                <w:kern w:val="2"/>
                <w:sz w:val="24"/>
                <w:szCs w:val="24"/>
                <w:shd w:val="clear" w:color="auto" w:fill="FFFFFF"/>
                <w:vertAlign w:val="superscript"/>
              </w:rPr>
              <w:t>6</w:t>
            </w:r>
          </w:p>
        </w:tc>
      </w:tr>
      <w:tr w:rsidR="00661BD4" w:rsidRPr="00016AE6" w:rsidTr="007472F9">
        <w:tc>
          <w:tcPr>
            <w:tcW w:w="997" w:type="dxa"/>
            <w:vMerge/>
            <w:shd w:val="clear" w:color="auto" w:fill="FFFFFF"/>
          </w:tcPr>
          <w:p w:rsidR="00661BD4" w:rsidRPr="00016AE6" w:rsidRDefault="00661BD4" w:rsidP="00016AE6">
            <w:pPr>
              <w:widowControl w:val="0"/>
              <w:jc w:val="center"/>
              <w:outlineLvl w:val="3"/>
              <w:rPr>
                <w:rFonts w:cs="Times New Roman"/>
                <w:b/>
                <w:bCs/>
                <w:kern w:val="2"/>
              </w:rPr>
            </w:pPr>
          </w:p>
        </w:tc>
        <w:tc>
          <w:tcPr>
            <w:tcW w:w="3396" w:type="dxa"/>
            <w:gridSpan w:val="3"/>
            <w:vMerge/>
            <w:shd w:val="clear" w:color="auto" w:fill="FFFFFF"/>
          </w:tcPr>
          <w:p w:rsidR="00661BD4" w:rsidRPr="00016AE6" w:rsidRDefault="00661BD4" w:rsidP="00016AE6">
            <w:pPr>
              <w:widowControl w:val="0"/>
              <w:jc w:val="center"/>
              <w:outlineLvl w:val="3"/>
              <w:rPr>
                <w:rFonts w:cs="Times New Roman"/>
                <w:b/>
                <w:bCs/>
                <w:kern w:val="2"/>
              </w:rPr>
            </w:pPr>
          </w:p>
        </w:tc>
        <w:tc>
          <w:tcPr>
            <w:tcW w:w="2264" w:type="dxa"/>
            <w:gridSpan w:val="2"/>
            <w:vMerge/>
            <w:shd w:val="clear" w:color="auto" w:fill="FFFFFF"/>
          </w:tcPr>
          <w:p w:rsidR="00661BD4" w:rsidRPr="00016AE6" w:rsidRDefault="00661BD4" w:rsidP="00016AE6">
            <w:pPr>
              <w:widowControl w:val="0"/>
              <w:jc w:val="center"/>
              <w:outlineLvl w:val="3"/>
              <w:rPr>
                <w:rFonts w:cs="Times New Roman"/>
                <w:b/>
                <w:bCs/>
                <w:kern w:val="2"/>
              </w:rPr>
            </w:pPr>
          </w:p>
        </w:tc>
        <w:tc>
          <w:tcPr>
            <w:tcW w:w="1556" w:type="dxa"/>
            <w:vMerge w:val="restart"/>
            <w:shd w:val="clear" w:color="auto" w:fill="FFFFFF"/>
          </w:tcPr>
          <w:p w:rsidR="00661BD4" w:rsidRPr="00016AE6" w:rsidRDefault="006B2305" w:rsidP="00016AE6">
            <w:pPr>
              <w:widowControl w:val="0"/>
              <w:jc w:val="center"/>
              <w:outlineLvl w:val="3"/>
              <w:rPr>
                <w:rFonts w:cs="Times New Roman"/>
                <w:b/>
                <w:bCs/>
                <w:kern w:val="2"/>
              </w:rPr>
            </w:pPr>
            <w:r>
              <w:rPr>
                <w:rFonts w:cs="Times New Roman"/>
                <w:color w:val="000000"/>
                <w:kern w:val="2"/>
              </w:rPr>
              <w:t>(</w:t>
            </w:r>
            <w:r w:rsidR="00661BD4" w:rsidRPr="00016AE6">
              <w:rPr>
                <w:rFonts w:cs="Times New Roman"/>
                <w:color w:val="000000"/>
                <w:kern w:val="2"/>
              </w:rPr>
              <w:t>наименование показателя</w:t>
            </w:r>
            <w:r>
              <w:rPr>
                <w:rFonts w:cs="Times New Roman"/>
                <w:color w:val="000000"/>
                <w:kern w:val="2"/>
              </w:rPr>
              <w:t>)</w:t>
            </w:r>
            <w:r w:rsidR="007472F9" w:rsidRPr="00016AE6">
              <w:rPr>
                <w:rFonts w:cs="Times New Roman"/>
                <w:bCs/>
                <w:color w:val="000000"/>
                <w:kern w:val="2"/>
                <w:sz w:val="24"/>
                <w:szCs w:val="24"/>
                <w:shd w:val="clear" w:color="auto" w:fill="FFFFFF"/>
                <w:vertAlign w:val="superscript"/>
              </w:rPr>
              <w:t xml:space="preserve"> </w:t>
            </w:r>
            <w:r w:rsidR="007472F9">
              <w:rPr>
                <w:rFonts w:cs="Times New Roman"/>
                <w:bCs/>
                <w:color w:val="000000"/>
                <w:kern w:val="2"/>
                <w:sz w:val="24"/>
                <w:szCs w:val="24"/>
                <w:shd w:val="clear" w:color="auto" w:fill="FFFFFF"/>
                <w:vertAlign w:val="superscript"/>
              </w:rPr>
              <w:t>4</w:t>
            </w:r>
          </w:p>
        </w:tc>
        <w:tc>
          <w:tcPr>
            <w:tcW w:w="2406" w:type="dxa"/>
            <w:gridSpan w:val="2"/>
            <w:shd w:val="clear" w:color="auto" w:fill="FFFFFF"/>
          </w:tcPr>
          <w:p w:rsidR="00661BD4" w:rsidRPr="00016AE6" w:rsidRDefault="00661BD4" w:rsidP="00016AE6">
            <w:pPr>
              <w:widowControl w:val="0"/>
              <w:jc w:val="center"/>
              <w:rPr>
                <w:rFonts w:cs="Times New Roman"/>
                <w:b/>
                <w:bCs/>
                <w:kern w:val="2"/>
              </w:rPr>
            </w:pPr>
            <w:r w:rsidRPr="00016AE6">
              <w:rPr>
                <w:rFonts w:cs="Times New Roman"/>
                <w:color w:val="000000"/>
                <w:kern w:val="2"/>
              </w:rPr>
              <w:t xml:space="preserve">единица измерения </w:t>
            </w:r>
          </w:p>
        </w:tc>
        <w:tc>
          <w:tcPr>
            <w:tcW w:w="990" w:type="dxa"/>
            <w:vMerge w:val="restart"/>
            <w:shd w:val="clear" w:color="auto" w:fill="FFFFFF"/>
          </w:tcPr>
          <w:p w:rsidR="00661BD4" w:rsidRPr="00016AE6" w:rsidRDefault="00661BD4" w:rsidP="00016AE6">
            <w:pPr>
              <w:widowControl w:val="0"/>
              <w:jc w:val="center"/>
              <w:outlineLvl w:val="3"/>
              <w:rPr>
                <w:rFonts w:cs="Times New Roman"/>
                <w:b/>
                <w:bCs/>
                <w:kern w:val="2"/>
              </w:rPr>
            </w:pPr>
            <w:r w:rsidRPr="00016AE6">
              <w:rPr>
                <w:rFonts w:cs="Times New Roman"/>
                <w:color w:val="000000"/>
                <w:kern w:val="2"/>
              </w:rPr>
              <w:t>20__ год (очередной финанс</w:t>
            </w:r>
            <w:r w:rsidRPr="00016AE6">
              <w:rPr>
                <w:rFonts w:cs="Times New Roman"/>
                <w:color w:val="000000"/>
                <w:kern w:val="2"/>
              </w:rPr>
              <w:t>о</w:t>
            </w:r>
            <w:r w:rsidRPr="00016AE6">
              <w:rPr>
                <w:rFonts w:cs="Times New Roman"/>
                <w:color w:val="000000"/>
                <w:kern w:val="2"/>
              </w:rPr>
              <w:t>вый год)</w:t>
            </w:r>
          </w:p>
        </w:tc>
        <w:tc>
          <w:tcPr>
            <w:tcW w:w="850" w:type="dxa"/>
            <w:vMerge w:val="restart"/>
            <w:shd w:val="clear" w:color="auto" w:fill="FFFFFF"/>
          </w:tcPr>
          <w:p w:rsidR="00661BD4" w:rsidRPr="00016AE6" w:rsidRDefault="00661BD4" w:rsidP="00016AE6">
            <w:pPr>
              <w:widowControl w:val="0"/>
              <w:jc w:val="center"/>
              <w:outlineLvl w:val="3"/>
              <w:rPr>
                <w:rFonts w:cs="Times New Roman"/>
                <w:b/>
                <w:bCs/>
                <w:kern w:val="2"/>
              </w:rPr>
            </w:pPr>
            <w:r w:rsidRPr="00016AE6">
              <w:rPr>
                <w:rFonts w:cs="Times New Roman"/>
                <w:color w:val="000000"/>
                <w:kern w:val="2"/>
              </w:rPr>
              <w:t>20__ год (1-й год планов</w:t>
            </w:r>
            <w:r w:rsidRPr="00016AE6">
              <w:rPr>
                <w:rFonts w:cs="Times New Roman"/>
                <w:color w:val="000000"/>
                <w:kern w:val="2"/>
              </w:rPr>
              <w:t>о</w:t>
            </w:r>
            <w:r w:rsidRPr="00016AE6">
              <w:rPr>
                <w:rFonts w:cs="Times New Roman"/>
                <w:color w:val="000000"/>
                <w:kern w:val="2"/>
              </w:rPr>
              <w:t>го пери</w:t>
            </w:r>
            <w:r w:rsidRPr="00016AE6">
              <w:rPr>
                <w:rFonts w:cs="Times New Roman"/>
                <w:color w:val="000000"/>
                <w:kern w:val="2"/>
              </w:rPr>
              <w:t>о</w:t>
            </w:r>
            <w:r w:rsidRPr="00016AE6">
              <w:rPr>
                <w:rFonts w:cs="Times New Roman"/>
                <w:color w:val="000000"/>
                <w:kern w:val="2"/>
              </w:rPr>
              <w:t>да)</w:t>
            </w:r>
          </w:p>
        </w:tc>
        <w:tc>
          <w:tcPr>
            <w:tcW w:w="849" w:type="dxa"/>
            <w:vMerge w:val="restart"/>
            <w:shd w:val="clear" w:color="auto" w:fill="FFFFFF"/>
          </w:tcPr>
          <w:p w:rsidR="00661BD4" w:rsidRPr="00016AE6" w:rsidRDefault="00661BD4" w:rsidP="00016AE6">
            <w:pPr>
              <w:widowControl w:val="0"/>
              <w:jc w:val="center"/>
              <w:outlineLvl w:val="3"/>
              <w:rPr>
                <w:rFonts w:cs="Times New Roman"/>
                <w:color w:val="000000"/>
                <w:kern w:val="2"/>
              </w:rPr>
            </w:pPr>
            <w:r w:rsidRPr="00016AE6">
              <w:rPr>
                <w:rFonts w:cs="Times New Roman"/>
                <w:color w:val="000000"/>
                <w:kern w:val="2"/>
              </w:rPr>
              <w:t xml:space="preserve">20__год </w:t>
            </w:r>
          </w:p>
          <w:p w:rsidR="00661BD4" w:rsidRPr="00016AE6" w:rsidRDefault="00661BD4" w:rsidP="00016AE6">
            <w:pPr>
              <w:widowControl w:val="0"/>
              <w:jc w:val="center"/>
              <w:outlineLvl w:val="3"/>
              <w:rPr>
                <w:rFonts w:cs="Times New Roman"/>
                <w:b/>
                <w:bCs/>
                <w:kern w:val="2"/>
              </w:rPr>
            </w:pPr>
            <w:r w:rsidRPr="00016AE6">
              <w:rPr>
                <w:rFonts w:cs="Times New Roman"/>
                <w:color w:val="000000"/>
                <w:kern w:val="2"/>
              </w:rPr>
              <w:t>(2-й год планов</w:t>
            </w:r>
            <w:r w:rsidRPr="00016AE6">
              <w:rPr>
                <w:rFonts w:cs="Times New Roman"/>
                <w:color w:val="000000"/>
                <w:kern w:val="2"/>
              </w:rPr>
              <w:t>о</w:t>
            </w:r>
            <w:r w:rsidRPr="00016AE6">
              <w:rPr>
                <w:rFonts w:cs="Times New Roman"/>
                <w:color w:val="000000"/>
                <w:kern w:val="2"/>
              </w:rPr>
              <w:t>го пери</w:t>
            </w:r>
            <w:r w:rsidRPr="00016AE6">
              <w:rPr>
                <w:rFonts w:cs="Times New Roman"/>
                <w:color w:val="000000"/>
                <w:kern w:val="2"/>
              </w:rPr>
              <w:t>о</w:t>
            </w:r>
            <w:r w:rsidRPr="00016AE6">
              <w:rPr>
                <w:rFonts w:cs="Times New Roman"/>
                <w:color w:val="000000"/>
                <w:kern w:val="2"/>
              </w:rPr>
              <w:t>да)</w:t>
            </w:r>
          </w:p>
        </w:tc>
        <w:tc>
          <w:tcPr>
            <w:tcW w:w="1724" w:type="dxa"/>
            <w:gridSpan w:val="2"/>
            <w:vMerge/>
            <w:shd w:val="clear" w:color="auto" w:fill="auto"/>
          </w:tcPr>
          <w:p w:rsidR="00661BD4" w:rsidRPr="00016AE6" w:rsidRDefault="00661BD4" w:rsidP="00661BD4">
            <w:pPr>
              <w:jc w:val="center"/>
              <w:rPr>
                <w:rFonts w:cs="Times New Roman"/>
              </w:rPr>
            </w:pPr>
          </w:p>
        </w:tc>
      </w:tr>
      <w:tr w:rsidR="00661BD4" w:rsidRPr="00016AE6" w:rsidTr="007472F9">
        <w:trPr>
          <w:trHeight w:val="435"/>
        </w:trPr>
        <w:tc>
          <w:tcPr>
            <w:tcW w:w="997" w:type="dxa"/>
            <w:vMerge/>
            <w:shd w:val="clear" w:color="auto" w:fill="FFFFFF"/>
          </w:tcPr>
          <w:p w:rsidR="00661BD4" w:rsidRPr="00016AE6" w:rsidRDefault="00661BD4" w:rsidP="00016AE6">
            <w:pPr>
              <w:widowControl w:val="0"/>
              <w:jc w:val="center"/>
              <w:outlineLvl w:val="3"/>
              <w:rPr>
                <w:rFonts w:cs="Times New Roman"/>
                <w:b/>
                <w:bCs/>
                <w:kern w:val="2"/>
              </w:rPr>
            </w:pPr>
          </w:p>
        </w:tc>
        <w:tc>
          <w:tcPr>
            <w:tcW w:w="1135" w:type="dxa"/>
            <w:vMerge w:val="restart"/>
            <w:shd w:val="clear" w:color="auto" w:fill="FFFFFF"/>
          </w:tcPr>
          <w:p w:rsidR="00661BD4" w:rsidRPr="00016AE6" w:rsidRDefault="00661BD4" w:rsidP="00016AE6">
            <w:pPr>
              <w:widowControl w:val="0"/>
              <w:jc w:val="center"/>
              <w:outlineLvl w:val="3"/>
              <w:rPr>
                <w:rFonts w:cs="Times New Roman"/>
                <w:color w:val="000000"/>
                <w:kern w:val="2"/>
              </w:rPr>
            </w:pPr>
            <w:r w:rsidRPr="00016AE6">
              <w:rPr>
                <w:rFonts w:cs="Times New Roman"/>
                <w:color w:val="000000"/>
                <w:kern w:val="2"/>
              </w:rPr>
              <w:t>___________</w:t>
            </w:r>
          </w:p>
          <w:p w:rsidR="00661BD4" w:rsidRPr="00016AE6" w:rsidRDefault="00661BD4" w:rsidP="00016AE6">
            <w:pPr>
              <w:widowControl w:val="0"/>
              <w:jc w:val="center"/>
              <w:outlineLvl w:val="3"/>
              <w:rPr>
                <w:rFonts w:cs="Times New Roman"/>
                <w:color w:val="000000"/>
                <w:kern w:val="2"/>
              </w:rPr>
            </w:pPr>
            <w:r w:rsidRPr="00016AE6">
              <w:rPr>
                <w:rFonts w:cs="Times New Roman"/>
                <w:color w:val="000000"/>
                <w:kern w:val="2"/>
              </w:rPr>
              <w:t>(наименова-</w:t>
            </w:r>
          </w:p>
          <w:p w:rsidR="00661BD4" w:rsidRPr="00016AE6" w:rsidRDefault="00661BD4" w:rsidP="00016AE6">
            <w:pPr>
              <w:widowControl w:val="0"/>
              <w:jc w:val="center"/>
              <w:outlineLvl w:val="3"/>
              <w:rPr>
                <w:rFonts w:cs="Times New Roman"/>
                <w:b/>
                <w:bCs/>
                <w:kern w:val="2"/>
              </w:rPr>
            </w:pPr>
            <w:r w:rsidRPr="00016AE6">
              <w:rPr>
                <w:rFonts w:cs="Times New Roman"/>
                <w:color w:val="000000"/>
                <w:kern w:val="2"/>
              </w:rPr>
              <w:t>ние</w:t>
            </w:r>
          </w:p>
          <w:p w:rsidR="00661BD4" w:rsidRPr="00016AE6" w:rsidRDefault="00661BD4" w:rsidP="00016AE6">
            <w:pPr>
              <w:widowControl w:val="0"/>
              <w:jc w:val="center"/>
              <w:outlineLvl w:val="3"/>
              <w:rPr>
                <w:rFonts w:cs="Times New Roman"/>
                <w:b/>
                <w:bCs/>
                <w:kern w:val="2"/>
              </w:rPr>
            </w:pPr>
            <w:r w:rsidRPr="00016AE6">
              <w:rPr>
                <w:rFonts w:cs="Times New Roman"/>
                <w:color w:val="000000"/>
                <w:kern w:val="2"/>
              </w:rPr>
              <w:t>показателя)</w:t>
            </w:r>
            <w:r w:rsidR="007472F9" w:rsidRPr="00016AE6">
              <w:rPr>
                <w:rFonts w:cs="Times New Roman"/>
                <w:bCs/>
                <w:color w:val="000000"/>
                <w:kern w:val="2"/>
                <w:sz w:val="24"/>
                <w:szCs w:val="24"/>
                <w:shd w:val="clear" w:color="auto" w:fill="FFFFFF"/>
                <w:vertAlign w:val="superscript"/>
              </w:rPr>
              <w:t xml:space="preserve"> </w:t>
            </w:r>
            <w:r w:rsidR="007472F9">
              <w:rPr>
                <w:rFonts w:cs="Times New Roman"/>
                <w:bCs/>
                <w:color w:val="000000"/>
                <w:kern w:val="2"/>
                <w:sz w:val="24"/>
                <w:szCs w:val="24"/>
                <w:shd w:val="clear" w:color="auto" w:fill="FFFFFF"/>
                <w:vertAlign w:val="superscript"/>
              </w:rPr>
              <w:t>4</w:t>
            </w:r>
          </w:p>
        </w:tc>
        <w:tc>
          <w:tcPr>
            <w:tcW w:w="1134" w:type="dxa"/>
            <w:vMerge w:val="restart"/>
            <w:shd w:val="clear" w:color="auto" w:fill="FFFFFF"/>
          </w:tcPr>
          <w:p w:rsidR="00661BD4" w:rsidRPr="00016AE6" w:rsidRDefault="00661BD4" w:rsidP="00016AE6">
            <w:pPr>
              <w:widowControl w:val="0"/>
              <w:jc w:val="center"/>
              <w:outlineLvl w:val="3"/>
              <w:rPr>
                <w:rFonts w:cs="Times New Roman"/>
                <w:color w:val="000000"/>
                <w:kern w:val="2"/>
              </w:rPr>
            </w:pPr>
            <w:r w:rsidRPr="00016AE6">
              <w:rPr>
                <w:rFonts w:cs="Times New Roman"/>
                <w:color w:val="000000"/>
                <w:kern w:val="2"/>
              </w:rPr>
              <w:t>__________</w:t>
            </w:r>
          </w:p>
          <w:p w:rsidR="007472F9" w:rsidRPr="00016AE6" w:rsidRDefault="007472F9" w:rsidP="007472F9">
            <w:pPr>
              <w:widowControl w:val="0"/>
              <w:jc w:val="center"/>
              <w:outlineLvl w:val="3"/>
              <w:rPr>
                <w:rFonts w:cs="Times New Roman"/>
                <w:color w:val="000000"/>
                <w:kern w:val="2"/>
              </w:rPr>
            </w:pPr>
            <w:r w:rsidRPr="00016AE6">
              <w:rPr>
                <w:rFonts w:cs="Times New Roman"/>
                <w:color w:val="000000"/>
                <w:kern w:val="2"/>
              </w:rPr>
              <w:t>(наименова-</w:t>
            </w:r>
          </w:p>
          <w:p w:rsidR="007472F9" w:rsidRPr="00016AE6" w:rsidRDefault="007472F9" w:rsidP="007472F9">
            <w:pPr>
              <w:widowControl w:val="0"/>
              <w:jc w:val="center"/>
              <w:outlineLvl w:val="3"/>
              <w:rPr>
                <w:rFonts w:cs="Times New Roman"/>
                <w:b/>
                <w:bCs/>
                <w:kern w:val="2"/>
              </w:rPr>
            </w:pPr>
            <w:r w:rsidRPr="00016AE6">
              <w:rPr>
                <w:rFonts w:cs="Times New Roman"/>
                <w:color w:val="000000"/>
                <w:kern w:val="2"/>
              </w:rPr>
              <w:t>ние</w:t>
            </w:r>
          </w:p>
          <w:p w:rsidR="00661BD4" w:rsidRPr="00016AE6" w:rsidRDefault="007472F9" w:rsidP="007472F9">
            <w:pPr>
              <w:widowControl w:val="0"/>
              <w:jc w:val="center"/>
              <w:outlineLvl w:val="3"/>
              <w:rPr>
                <w:rFonts w:cs="Times New Roman"/>
                <w:color w:val="000000"/>
                <w:kern w:val="2"/>
                <w:szCs w:val="28"/>
              </w:rPr>
            </w:pPr>
            <w:r w:rsidRPr="00016AE6">
              <w:rPr>
                <w:rFonts w:cs="Times New Roman"/>
                <w:color w:val="000000"/>
                <w:kern w:val="2"/>
              </w:rPr>
              <w:t>показателя)</w:t>
            </w:r>
            <w:r w:rsidRPr="00016AE6">
              <w:rPr>
                <w:rFonts w:cs="Times New Roman"/>
                <w:bCs/>
                <w:color w:val="000000"/>
                <w:kern w:val="2"/>
                <w:sz w:val="24"/>
                <w:szCs w:val="24"/>
                <w:shd w:val="clear" w:color="auto" w:fill="FFFFFF"/>
                <w:vertAlign w:val="superscript"/>
              </w:rPr>
              <w:t xml:space="preserve"> </w:t>
            </w:r>
            <w:r>
              <w:rPr>
                <w:rFonts w:cs="Times New Roman"/>
                <w:bCs/>
                <w:color w:val="000000"/>
                <w:kern w:val="2"/>
                <w:sz w:val="24"/>
                <w:szCs w:val="24"/>
                <w:shd w:val="clear" w:color="auto" w:fill="FFFFFF"/>
                <w:vertAlign w:val="superscript"/>
              </w:rPr>
              <w:t>4</w:t>
            </w:r>
          </w:p>
        </w:tc>
        <w:tc>
          <w:tcPr>
            <w:tcW w:w="1127" w:type="dxa"/>
            <w:vMerge w:val="restart"/>
            <w:shd w:val="clear" w:color="auto" w:fill="FFFFFF"/>
          </w:tcPr>
          <w:p w:rsidR="007472F9" w:rsidRPr="00016AE6" w:rsidRDefault="007472F9" w:rsidP="007472F9">
            <w:pPr>
              <w:widowControl w:val="0"/>
              <w:jc w:val="center"/>
              <w:outlineLvl w:val="3"/>
              <w:rPr>
                <w:rFonts w:cs="Times New Roman"/>
                <w:color w:val="000000"/>
                <w:kern w:val="2"/>
              </w:rPr>
            </w:pPr>
            <w:r>
              <w:rPr>
                <w:rFonts w:cs="Times New Roman"/>
                <w:color w:val="000000"/>
                <w:kern w:val="2"/>
              </w:rPr>
              <w:t>________</w:t>
            </w:r>
          </w:p>
          <w:p w:rsidR="007472F9" w:rsidRPr="00016AE6" w:rsidRDefault="007472F9" w:rsidP="007472F9">
            <w:pPr>
              <w:widowControl w:val="0"/>
              <w:jc w:val="center"/>
              <w:outlineLvl w:val="3"/>
              <w:rPr>
                <w:rFonts w:cs="Times New Roman"/>
                <w:color w:val="000000"/>
                <w:kern w:val="2"/>
              </w:rPr>
            </w:pPr>
            <w:r w:rsidRPr="00016AE6">
              <w:rPr>
                <w:rFonts w:cs="Times New Roman"/>
                <w:color w:val="000000"/>
                <w:kern w:val="2"/>
              </w:rPr>
              <w:t>(наименова-</w:t>
            </w:r>
          </w:p>
          <w:p w:rsidR="007472F9" w:rsidRPr="00016AE6" w:rsidRDefault="007472F9" w:rsidP="007472F9">
            <w:pPr>
              <w:widowControl w:val="0"/>
              <w:jc w:val="center"/>
              <w:outlineLvl w:val="3"/>
              <w:rPr>
                <w:rFonts w:cs="Times New Roman"/>
                <w:b/>
                <w:bCs/>
                <w:kern w:val="2"/>
              </w:rPr>
            </w:pPr>
            <w:r w:rsidRPr="00016AE6">
              <w:rPr>
                <w:rFonts w:cs="Times New Roman"/>
                <w:color w:val="000000"/>
                <w:kern w:val="2"/>
              </w:rPr>
              <w:t>ние</w:t>
            </w:r>
          </w:p>
          <w:p w:rsidR="00661BD4" w:rsidRPr="00016AE6" w:rsidRDefault="007472F9" w:rsidP="007472F9">
            <w:pPr>
              <w:widowControl w:val="0"/>
              <w:jc w:val="center"/>
              <w:outlineLvl w:val="3"/>
              <w:rPr>
                <w:rFonts w:cs="Times New Roman"/>
                <w:color w:val="000000"/>
                <w:kern w:val="2"/>
                <w:szCs w:val="28"/>
              </w:rPr>
            </w:pPr>
            <w:r w:rsidRPr="00016AE6">
              <w:rPr>
                <w:rFonts w:cs="Times New Roman"/>
                <w:color w:val="000000"/>
                <w:kern w:val="2"/>
              </w:rPr>
              <w:t>показателя)</w:t>
            </w:r>
            <w:r w:rsidRPr="00016AE6">
              <w:rPr>
                <w:rFonts w:cs="Times New Roman"/>
                <w:bCs/>
                <w:color w:val="000000"/>
                <w:kern w:val="2"/>
                <w:sz w:val="24"/>
                <w:szCs w:val="24"/>
                <w:shd w:val="clear" w:color="auto" w:fill="FFFFFF"/>
                <w:vertAlign w:val="superscript"/>
              </w:rPr>
              <w:t xml:space="preserve"> </w:t>
            </w:r>
            <w:r>
              <w:rPr>
                <w:rFonts w:cs="Times New Roman"/>
                <w:bCs/>
                <w:color w:val="000000"/>
                <w:kern w:val="2"/>
                <w:sz w:val="24"/>
                <w:szCs w:val="24"/>
                <w:shd w:val="clear" w:color="auto" w:fill="FFFFFF"/>
                <w:vertAlign w:val="superscript"/>
              </w:rPr>
              <w:t>4</w:t>
            </w:r>
          </w:p>
        </w:tc>
        <w:tc>
          <w:tcPr>
            <w:tcW w:w="1132" w:type="dxa"/>
            <w:vMerge w:val="restart"/>
            <w:shd w:val="clear" w:color="auto" w:fill="FFFFFF"/>
          </w:tcPr>
          <w:p w:rsidR="00661BD4" w:rsidRPr="00016AE6" w:rsidRDefault="00661BD4" w:rsidP="00016AE6">
            <w:pPr>
              <w:widowControl w:val="0"/>
              <w:jc w:val="center"/>
              <w:outlineLvl w:val="3"/>
              <w:rPr>
                <w:rFonts w:cs="Times New Roman"/>
                <w:color w:val="000000"/>
                <w:kern w:val="2"/>
              </w:rPr>
            </w:pPr>
            <w:r w:rsidRPr="00016AE6">
              <w:rPr>
                <w:rFonts w:cs="Times New Roman"/>
                <w:color w:val="000000"/>
                <w:kern w:val="2"/>
              </w:rPr>
              <w:t>__________</w:t>
            </w:r>
          </w:p>
          <w:p w:rsidR="007472F9" w:rsidRPr="00016AE6" w:rsidRDefault="007472F9" w:rsidP="007472F9">
            <w:pPr>
              <w:widowControl w:val="0"/>
              <w:jc w:val="center"/>
              <w:outlineLvl w:val="3"/>
              <w:rPr>
                <w:rFonts w:cs="Times New Roman"/>
                <w:color w:val="000000"/>
                <w:kern w:val="2"/>
              </w:rPr>
            </w:pPr>
            <w:r w:rsidRPr="00016AE6">
              <w:rPr>
                <w:rFonts w:cs="Times New Roman"/>
                <w:color w:val="000000"/>
                <w:kern w:val="2"/>
              </w:rPr>
              <w:t>(наименова-</w:t>
            </w:r>
          </w:p>
          <w:p w:rsidR="007472F9" w:rsidRPr="00016AE6" w:rsidRDefault="007472F9" w:rsidP="007472F9">
            <w:pPr>
              <w:widowControl w:val="0"/>
              <w:jc w:val="center"/>
              <w:outlineLvl w:val="3"/>
              <w:rPr>
                <w:rFonts w:cs="Times New Roman"/>
                <w:b/>
                <w:bCs/>
                <w:kern w:val="2"/>
              </w:rPr>
            </w:pPr>
            <w:r w:rsidRPr="00016AE6">
              <w:rPr>
                <w:rFonts w:cs="Times New Roman"/>
                <w:color w:val="000000"/>
                <w:kern w:val="2"/>
              </w:rPr>
              <w:t>ние</w:t>
            </w:r>
          </w:p>
          <w:p w:rsidR="00661BD4" w:rsidRPr="00016AE6" w:rsidRDefault="007472F9" w:rsidP="007472F9">
            <w:pPr>
              <w:widowControl w:val="0"/>
              <w:jc w:val="center"/>
              <w:outlineLvl w:val="3"/>
              <w:rPr>
                <w:rFonts w:cs="Times New Roman"/>
                <w:color w:val="000000"/>
                <w:kern w:val="2"/>
                <w:szCs w:val="28"/>
              </w:rPr>
            </w:pPr>
            <w:r w:rsidRPr="00016AE6">
              <w:rPr>
                <w:rFonts w:cs="Times New Roman"/>
                <w:color w:val="000000"/>
                <w:kern w:val="2"/>
              </w:rPr>
              <w:t>показателя)</w:t>
            </w:r>
            <w:r w:rsidRPr="00016AE6">
              <w:rPr>
                <w:rFonts w:cs="Times New Roman"/>
                <w:bCs/>
                <w:color w:val="000000"/>
                <w:kern w:val="2"/>
                <w:sz w:val="24"/>
                <w:szCs w:val="24"/>
                <w:shd w:val="clear" w:color="auto" w:fill="FFFFFF"/>
                <w:vertAlign w:val="superscript"/>
              </w:rPr>
              <w:t xml:space="preserve"> </w:t>
            </w:r>
            <w:r>
              <w:rPr>
                <w:rFonts w:cs="Times New Roman"/>
                <w:bCs/>
                <w:color w:val="000000"/>
                <w:kern w:val="2"/>
                <w:sz w:val="24"/>
                <w:szCs w:val="24"/>
                <w:shd w:val="clear" w:color="auto" w:fill="FFFFFF"/>
                <w:vertAlign w:val="superscript"/>
              </w:rPr>
              <w:t>4</w:t>
            </w:r>
          </w:p>
        </w:tc>
        <w:tc>
          <w:tcPr>
            <w:tcW w:w="1132" w:type="dxa"/>
            <w:vMerge w:val="restart"/>
            <w:shd w:val="clear" w:color="auto" w:fill="FFFFFF"/>
          </w:tcPr>
          <w:p w:rsidR="00661BD4" w:rsidRPr="00016AE6" w:rsidRDefault="00661BD4" w:rsidP="00016AE6">
            <w:pPr>
              <w:widowControl w:val="0"/>
              <w:jc w:val="center"/>
              <w:outlineLvl w:val="3"/>
              <w:rPr>
                <w:rFonts w:cs="Times New Roman"/>
                <w:color w:val="000000"/>
                <w:kern w:val="2"/>
              </w:rPr>
            </w:pPr>
            <w:r w:rsidRPr="00016AE6">
              <w:rPr>
                <w:rFonts w:cs="Times New Roman"/>
                <w:color w:val="000000"/>
                <w:kern w:val="2"/>
              </w:rPr>
              <w:t>__________</w:t>
            </w:r>
          </w:p>
          <w:p w:rsidR="007472F9" w:rsidRPr="00016AE6" w:rsidRDefault="007472F9" w:rsidP="007472F9">
            <w:pPr>
              <w:widowControl w:val="0"/>
              <w:jc w:val="center"/>
              <w:outlineLvl w:val="3"/>
              <w:rPr>
                <w:rFonts w:cs="Times New Roman"/>
                <w:color w:val="000000"/>
                <w:kern w:val="2"/>
              </w:rPr>
            </w:pPr>
            <w:r w:rsidRPr="00016AE6">
              <w:rPr>
                <w:rFonts w:cs="Times New Roman"/>
                <w:color w:val="000000"/>
                <w:kern w:val="2"/>
              </w:rPr>
              <w:t>(наименова-</w:t>
            </w:r>
          </w:p>
          <w:p w:rsidR="007472F9" w:rsidRPr="00016AE6" w:rsidRDefault="007472F9" w:rsidP="007472F9">
            <w:pPr>
              <w:widowControl w:val="0"/>
              <w:jc w:val="center"/>
              <w:outlineLvl w:val="3"/>
              <w:rPr>
                <w:rFonts w:cs="Times New Roman"/>
                <w:b/>
                <w:bCs/>
                <w:kern w:val="2"/>
              </w:rPr>
            </w:pPr>
            <w:r w:rsidRPr="00016AE6">
              <w:rPr>
                <w:rFonts w:cs="Times New Roman"/>
                <w:color w:val="000000"/>
                <w:kern w:val="2"/>
              </w:rPr>
              <w:t>ние</w:t>
            </w:r>
          </w:p>
          <w:p w:rsidR="00661BD4" w:rsidRPr="00016AE6" w:rsidRDefault="007472F9" w:rsidP="007472F9">
            <w:pPr>
              <w:widowControl w:val="0"/>
              <w:jc w:val="center"/>
              <w:outlineLvl w:val="3"/>
              <w:rPr>
                <w:rFonts w:cs="Times New Roman"/>
                <w:color w:val="000000"/>
                <w:kern w:val="2"/>
                <w:szCs w:val="28"/>
              </w:rPr>
            </w:pPr>
            <w:r w:rsidRPr="00016AE6">
              <w:rPr>
                <w:rFonts w:cs="Times New Roman"/>
                <w:color w:val="000000"/>
                <w:kern w:val="2"/>
              </w:rPr>
              <w:t>показателя)</w:t>
            </w:r>
            <w:r w:rsidRPr="00016AE6">
              <w:rPr>
                <w:rFonts w:cs="Times New Roman"/>
                <w:bCs/>
                <w:color w:val="000000"/>
                <w:kern w:val="2"/>
                <w:sz w:val="24"/>
                <w:szCs w:val="24"/>
                <w:shd w:val="clear" w:color="auto" w:fill="FFFFFF"/>
                <w:vertAlign w:val="superscript"/>
              </w:rPr>
              <w:t xml:space="preserve"> </w:t>
            </w:r>
            <w:r>
              <w:rPr>
                <w:rFonts w:cs="Times New Roman"/>
                <w:bCs/>
                <w:color w:val="000000"/>
                <w:kern w:val="2"/>
                <w:sz w:val="24"/>
                <w:szCs w:val="24"/>
                <w:shd w:val="clear" w:color="auto" w:fill="FFFFFF"/>
                <w:vertAlign w:val="superscript"/>
              </w:rPr>
              <w:t>4</w:t>
            </w:r>
          </w:p>
        </w:tc>
        <w:tc>
          <w:tcPr>
            <w:tcW w:w="1556" w:type="dxa"/>
            <w:vMerge/>
            <w:shd w:val="clear" w:color="auto" w:fill="FFFFFF"/>
          </w:tcPr>
          <w:p w:rsidR="00661BD4" w:rsidRPr="00016AE6" w:rsidRDefault="00661BD4" w:rsidP="00016AE6">
            <w:pPr>
              <w:widowControl w:val="0"/>
              <w:jc w:val="center"/>
              <w:outlineLvl w:val="3"/>
              <w:rPr>
                <w:rFonts w:cs="Times New Roman"/>
                <w:b/>
                <w:bCs/>
                <w:kern w:val="2"/>
              </w:rPr>
            </w:pPr>
          </w:p>
        </w:tc>
        <w:tc>
          <w:tcPr>
            <w:tcW w:w="1132" w:type="dxa"/>
            <w:vMerge w:val="restart"/>
            <w:shd w:val="clear" w:color="auto" w:fill="FFFFFF"/>
          </w:tcPr>
          <w:p w:rsidR="00661BD4" w:rsidRPr="00016AE6" w:rsidRDefault="00661BD4" w:rsidP="00016AE6">
            <w:pPr>
              <w:widowControl w:val="0"/>
              <w:jc w:val="center"/>
              <w:outlineLvl w:val="3"/>
              <w:rPr>
                <w:rFonts w:cs="Times New Roman"/>
                <w:b/>
                <w:bCs/>
                <w:kern w:val="2"/>
              </w:rPr>
            </w:pPr>
            <w:r w:rsidRPr="00016AE6">
              <w:rPr>
                <w:rFonts w:cs="Times New Roman"/>
                <w:color w:val="000000"/>
                <w:kern w:val="2"/>
              </w:rPr>
              <w:t>наименов</w:t>
            </w:r>
            <w:r w:rsidRPr="00016AE6">
              <w:rPr>
                <w:rFonts w:cs="Times New Roman"/>
                <w:color w:val="000000"/>
                <w:kern w:val="2"/>
              </w:rPr>
              <w:t>а</w:t>
            </w:r>
            <w:r w:rsidRPr="00016AE6">
              <w:rPr>
                <w:rFonts w:cs="Times New Roman"/>
                <w:color w:val="000000"/>
                <w:kern w:val="2"/>
              </w:rPr>
              <w:t>ние</w:t>
            </w:r>
            <w:r w:rsidR="006B2305">
              <w:rPr>
                <w:rFonts w:cs="Times New Roman"/>
                <w:bCs/>
                <w:color w:val="000000"/>
                <w:kern w:val="2"/>
                <w:sz w:val="24"/>
                <w:szCs w:val="24"/>
                <w:shd w:val="clear" w:color="auto" w:fill="FFFFFF"/>
                <w:vertAlign w:val="superscript"/>
              </w:rPr>
              <w:t>4</w:t>
            </w:r>
          </w:p>
        </w:tc>
        <w:tc>
          <w:tcPr>
            <w:tcW w:w="1274" w:type="dxa"/>
            <w:vMerge w:val="restart"/>
            <w:shd w:val="clear" w:color="auto" w:fill="FFFFFF"/>
          </w:tcPr>
          <w:p w:rsidR="00661BD4" w:rsidRPr="00016AE6" w:rsidRDefault="00661BD4" w:rsidP="00016AE6">
            <w:pPr>
              <w:widowControl w:val="0"/>
              <w:jc w:val="center"/>
              <w:outlineLvl w:val="3"/>
              <w:rPr>
                <w:rFonts w:cs="Times New Roman"/>
                <w:color w:val="000000"/>
                <w:kern w:val="2"/>
              </w:rPr>
            </w:pPr>
          </w:p>
          <w:p w:rsidR="00661BD4" w:rsidRPr="00016AE6" w:rsidRDefault="00661BD4" w:rsidP="00016AE6">
            <w:pPr>
              <w:widowControl w:val="0"/>
              <w:jc w:val="center"/>
              <w:outlineLvl w:val="3"/>
              <w:rPr>
                <w:rFonts w:cs="Times New Roman"/>
                <w:color w:val="000000"/>
                <w:kern w:val="2"/>
              </w:rPr>
            </w:pPr>
            <w:r w:rsidRPr="00016AE6">
              <w:rPr>
                <w:rFonts w:cs="Times New Roman"/>
                <w:color w:val="000000"/>
                <w:kern w:val="2"/>
              </w:rPr>
              <w:t>код</w:t>
            </w:r>
          </w:p>
          <w:p w:rsidR="00661BD4" w:rsidRPr="00016AE6" w:rsidRDefault="00661BD4" w:rsidP="00016AE6">
            <w:pPr>
              <w:widowControl w:val="0"/>
              <w:jc w:val="center"/>
              <w:outlineLvl w:val="3"/>
              <w:rPr>
                <w:rFonts w:cs="Times New Roman"/>
                <w:b/>
                <w:bCs/>
                <w:kern w:val="2"/>
              </w:rPr>
            </w:pPr>
            <w:r w:rsidRPr="00016AE6">
              <w:rPr>
                <w:rFonts w:cs="Times New Roman"/>
                <w:color w:val="000000"/>
                <w:kern w:val="2"/>
              </w:rPr>
              <w:t>по ОКЕИ</w:t>
            </w:r>
            <w:r w:rsidR="007472F9" w:rsidRPr="00016AE6">
              <w:rPr>
                <w:rFonts w:cs="Times New Roman"/>
                <w:bCs/>
                <w:color w:val="000000"/>
                <w:kern w:val="2"/>
                <w:sz w:val="24"/>
                <w:szCs w:val="24"/>
                <w:shd w:val="clear" w:color="auto" w:fill="FFFFFF"/>
                <w:vertAlign w:val="superscript"/>
              </w:rPr>
              <w:t xml:space="preserve"> </w:t>
            </w:r>
            <w:r w:rsidR="007472F9">
              <w:rPr>
                <w:rFonts w:cs="Times New Roman"/>
                <w:bCs/>
                <w:color w:val="000000"/>
                <w:kern w:val="2"/>
                <w:sz w:val="24"/>
                <w:szCs w:val="24"/>
                <w:shd w:val="clear" w:color="auto" w:fill="FFFFFF"/>
                <w:vertAlign w:val="superscript"/>
              </w:rPr>
              <w:t>5</w:t>
            </w:r>
          </w:p>
        </w:tc>
        <w:tc>
          <w:tcPr>
            <w:tcW w:w="990" w:type="dxa"/>
            <w:vMerge/>
            <w:shd w:val="clear" w:color="auto" w:fill="FFFFFF"/>
          </w:tcPr>
          <w:p w:rsidR="00661BD4" w:rsidRPr="00016AE6" w:rsidRDefault="00661BD4" w:rsidP="00016AE6">
            <w:pPr>
              <w:widowControl w:val="0"/>
              <w:jc w:val="center"/>
              <w:outlineLvl w:val="3"/>
              <w:rPr>
                <w:rFonts w:cs="Times New Roman"/>
                <w:b/>
                <w:bCs/>
                <w:kern w:val="2"/>
              </w:rPr>
            </w:pPr>
          </w:p>
        </w:tc>
        <w:tc>
          <w:tcPr>
            <w:tcW w:w="850" w:type="dxa"/>
            <w:vMerge/>
            <w:shd w:val="clear" w:color="auto" w:fill="FFFFFF"/>
          </w:tcPr>
          <w:p w:rsidR="00661BD4" w:rsidRPr="00016AE6" w:rsidRDefault="00661BD4" w:rsidP="00016AE6">
            <w:pPr>
              <w:widowControl w:val="0"/>
              <w:jc w:val="center"/>
              <w:outlineLvl w:val="3"/>
              <w:rPr>
                <w:rFonts w:cs="Times New Roman"/>
                <w:b/>
                <w:bCs/>
                <w:kern w:val="2"/>
              </w:rPr>
            </w:pPr>
          </w:p>
        </w:tc>
        <w:tc>
          <w:tcPr>
            <w:tcW w:w="849" w:type="dxa"/>
            <w:vMerge/>
            <w:shd w:val="clear" w:color="auto" w:fill="FFFFFF"/>
          </w:tcPr>
          <w:p w:rsidR="00661BD4" w:rsidRPr="00016AE6" w:rsidRDefault="00661BD4" w:rsidP="00016AE6">
            <w:pPr>
              <w:widowControl w:val="0"/>
              <w:jc w:val="center"/>
              <w:outlineLvl w:val="3"/>
              <w:rPr>
                <w:rFonts w:cs="Times New Roman"/>
                <w:b/>
                <w:bCs/>
                <w:kern w:val="2"/>
              </w:rPr>
            </w:pPr>
          </w:p>
        </w:tc>
        <w:tc>
          <w:tcPr>
            <w:tcW w:w="1724" w:type="dxa"/>
            <w:gridSpan w:val="2"/>
            <w:vMerge/>
            <w:shd w:val="clear" w:color="auto" w:fill="auto"/>
          </w:tcPr>
          <w:p w:rsidR="00661BD4" w:rsidRPr="00016AE6" w:rsidRDefault="00661BD4" w:rsidP="00661BD4">
            <w:pPr>
              <w:jc w:val="center"/>
              <w:rPr>
                <w:rFonts w:cs="Times New Roman"/>
              </w:rPr>
            </w:pPr>
          </w:p>
        </w:tc>
      </w:tr>
      <w:tr w:rsidR="00661BD4" w:rsidRPr="00016AE6" w:rsidTr="007472F9">
        <w:trPr>
          <w:trHeight w:val="1185"/>
        </w:trPr>
        <w:tc>
          <w:tcPr>
            <w:tcW w:w="997" w:type="dxa"/>
            <w:vMerge/>
            <w:shd w:val="clear" w:color="auto" w:fill="FFFFFF"/>
          </w:tcPr>
          <w:p w:rsidR="00661BD4" w:rsidRPr="00016AE6" w:rsidRDefault="00661BD4" w:rsidP="00016AE6">
            <w:pPr>
              <w:widowControl w:val="0"/>
              <w:jc w:val="center"/>
              <w:outlineLvl w:val="3"/>
              <w:rPr>
                <w:rFonts w:cs="Times New Roman"/>
                <w:b/>
                <w:bCs/>
                <w:kern w:val="2"/>
              </w:rPr>
            </w:pPr>
          </w:p>
        </w:tc>
        <w:tc>
          <w:tcPr>
            <w:tcW w:w="1135" w:type="dxa"/>
            <w:vMerge/>
            <w:shd w:val="clear" w:color="auto" w:fill="FFFFFF"/>
          </w:tcPr>
          <w:p w:rsidR="00661BD4" w:rsidRPr="00016AE6" w:rsidRDefault="00661BD4" w:rsidP="00016AE6">
            <w:pPr>
              <w:widowControl w:val="0"/>
              <w:jc w:val="center"/>
              <w:outlineLvl w:val="3"/>
              <w:rPr>
                <w:rFonts w:cs="Times New Roman"/>
                <w:color w:val="000000"/>
                <w:kern w:val="2"/>
              </w:rPr>
            </w:pPr>
          </w:p>
        </w:tc>
        <w:tc>
          <w:tcPr>
            <w:tcW w:w="1134" w:type="dxa"/>
            <w:vMerge/>
            <w:shd w:val="clear" w:color="auto" w:fill="FFFFFF"/>
          </w:tcPr>
          <w:p w:rsidR="00661BD4" w:rsidRPr="00016AE6" w:rsidRDefault="00661BD4" w:rsidP="00016AE6">
            <w:pPr>
              <w:widowControl w:val="0"/>
              <w:jc w:val="center"/>
              <w:outlineLvl w:val="3"/>
              <w:rPr>
                <w:rFonts w:cs="Times New Roman"/>
                <w:color w:val="000000"/>
                <w:kern w:val="2"/>
              </w:rPr>
            </w:pPr>
          </w:p>
        </w:tc>
        <w:tc>
          <w:tcPr>
            <w:tcW w:w="1127" w:type="dxa"/>
            <w:vMerge/>
            <w:shd w:val="clear" w:color="auto" w:fill="FFFFFF"/>
          </w:tcPr>
          <w:p w:rsidR="00661BD4" w:rsidRPr="00016AE6" w:rsidRDefault="00661BD4" w:rsidP="00016AE6">
            <w:pPr>
              <w:widowControl w:val="0"/>
              <w:jc w:val="center"/>
              <w:outlineLvl w:val="3"/>
              <w:rPr>
                <w:rFonts w:cs="Times New Roman"/>
                <w:color w:val="000000"/>
                <w:kern w:val="2"/>
              </w:rPr>
            </w:pPr>
          </w:p>
        </w:tc>
        <w:tc>
          <w:tcPr>
            <w:tcW w:w="1132" w:type="dxa"/>
            <w:vMerge/>
            <w:shd w:val="clear" w:color="auto" w:fill="FFFFFF"/>
          </w:tcPr>
          <w:p w:rsidR="00661BD4" w:rsidRPr="00016AE6" w:rsidRDefault="00661BD4" w:rsidP="00016AE6">
            <w:pPr>
              <w:widowControl w:val="0"/>
              <w:jc w:val="center"/>
              <w:outlineLvl w:val="3"/>
              <w:rPr>
                <w:rFonts w:cs="Times New Roman"/>
                <w:color w:val="000000"/>
                <w:kern w:val="2"/>
              </w:rPr>
            </w:pPr>
          </w:p>
        </w:tc>
        <w:tc>
          <w:tcPr>
            <w:tcW w:w="1132" w:type="dxa"/>
            <w:vMerge/>
            <w:shd w:val="clear" w:color="auto" w:fill="FFFFFF"/>
          </w:tcPr>
          <w:p w:rsidR="00661BD4" w:rsidRPr="00016AE6" w:rsidRDefault="00661BD4" w:rsidP="00016AE6">
            <w:pPr>
              <w:widowControl w:val="0"/>
              <w:jc w:val="center"/>
              <w:outlineLvl w:val="3"/>
              <w:rPr>
                <w:rFonts w:cs="Times New Roman"/>
                <w:color w:val="000000"/>
                <w:kern w:val="2"/>
              </w:rPr>
            </w:pPr>
          </w:p>
        </w:tc>
        <w:tc>
          <w:tcPr>
            <w:tcW w:w="1556" w:type="dxa"/>
            <w:vMerge/>
            <w:shd w:val="clear" w:color="auto" w:fill="FFFFFF"/>
          </w:tcPr>
          <w:p w:rsidR="00661BD4" w:rsidRPr="00016AE6" w:rsidRDefault="00661BD4" w:rsidP="00016AE6">
            <w:pPr>
              <w:widowControl w:val="0"/>
              <w:jc w:val="center"/>
              <w:outlineLvl w:val="3"/>
              <w:rPr>
                <w:rFonts w:cs="Times New Roman"/>
                <w:b/>
                <w:bCs/>
                <w:kern w:val="2"/>
              </w:rPr>
            </w:pPr>
          </w:p>
        </w:tc>
        <w:tc>
          <w:tcPr>
            <w:tcW w:w="1132" w:type="dxa"/>
            <w:vMerge/>
            <w:shd w:val="clear" w:color="auto" w:fill="FFFFFF"/>
          </w:tcPr>
          <w:p w:rsidR="00661BD4" w:rsidRPr="00016AE6" w:rsidRDefault="00661BD4" w:rsidP="00016AE6">
            <w:pPr>
              <w:widowControl w:val="0"/>
              <w:jc w:val="center"/>
              <w:outlineLvl w:val="3"/>
              <w:rPr>
                <w:rFonts w:cs="Times New Roman"/>
                <w:color w:val="000000"/>
                <w:kern w:val="2"/>
              </w:rPr>
            </w:pPr>
          </w:p>
        </w:tc>
        <w:tc>
          <w:tcPr>
            <w:tcW w:w="1274" w:type="dxa"/>
            <w:vMerge/>
            <w:shd w:val="clear" w:color="auto" w:fill="FFFFFF"/>
          </w:tcPr>
          <w:p w:rsidR="00661BD4" w:rsidRPr="00016AE6" w:rsidRDefault="00661BD4" w:rsidP="00016AE6">
            <w:pPr>
              <w:widowControl w:val="0"/>
              <w:jc w:val="center"/>
              <w:outlineLvl w:val="3"/>
              <w:rPr>
                <w:rFonts w:cs="Times New Roman"/>
                <w:color w:val="000000"/>
                <w:kern w:val="2"/>
              </w:rPr>
            </w:pPr>
          </w:p>
        </w:tc>
        <w:tc>
          <w:tcPr>
            <w:tcW w:w="990" w:type="dxa"/>
            <w:vMerge/>
            <w:shd w:val="clear" w:color="auto" w:fill="FFFFFF"/>
          </w:tcPr>
          <w:p w:rsidR="00661BD4" w:rsidRPr="00016AE6" w:rsidRDefault="00661BD4" w:rsidP="00016AE6">
            <w:pPr>
              <w:widowControl w:val="0"/>
              <w:jc w:val="center"/>
              <w:outlineLvl w:val="3"/>
              <w:rPr>
                <w:rFonts w:cs="Times New Roman"/>
                <w:b/>
                <w:bCs/>
                <w:kern w:val="2"/>
              </w:rPr>
            </w:pPr>
          </w:p>
        </w:tc>
        <w:tc>
          <w:tcPr>
            <w:tcW w:w="850" w:type="dxa"/>
            <w:vMerge/>
            <w:shd w:val="clear" w:color="auto" w:fill="FFFFFF"/>
          </w:tcPr>
          <w:p w:rsidR="00661BD4" w:rsidRPr="00016AE6" w:rsidRDefault="00661BD4" w:rsidP="00016AE6">
            <w:pPr>
              <w:widowControl w:val="0"/>
              <w:jc w:val="center"/>
              <w:outlineLvl w:val="3"/>
              <w:rPr>
                <w:rFonts w:cs="Times New Roman"/>
                <w:b/>
                <w:bCs/>
                <w:kern w:val="2"/>
              </w:rPr>
            </w:pPr>
          </w:p>
        </w:tc>
        <w:tc>
          <w:tcPr>
            <w:tcW w:w="849" w:type="dxa"/>
            <w:vMerge/>
            <w:shd w:val="clear" w:color="auto" w:fill="FFFFFF"/>
          </w:tcPr>
          <w:p w:rsidR="00661BD4" w:rsidRPr="00016AE6" w:rsidRDefault="00661BD4" w:rsidP="00016AE6">
            <w:pPr>
              <w:widowControl w:val="0"/>
              <w:jc w:val="center"/>
              <w:outlineLvl w:val="3"/>
              <w:rPr>
                <w:rFonts w:cs="Times New Roman"/>
                <w:b/>
                <w:bCs/>
                <w:kern w:val="2"/>
              </w:rPr>
            </w:pPr>
          </w:p>
        </w:tc>
        <w:tc>
          <w:tcPr>
            <w:tcW w:w="873" w:type="dxa"/>
            <w:shd w:val="clear" w:color="auto" w:fill="auto"/>
          </w:tcPr>
          <w:p w:rsidR="00661BD4" w:rsidRPr="00016AE6" w:rsidRDefault="00661BD4" w:rsidP="00661BD4">
            <w:pPr>
              <w:jc w:val="center"/>
              <w:rPr>
                <w:rFonts w:cs="Times New Roman"/>
              </w:rPr>
            </w:pPr>
            <w:r>
              <w:t>в проце</w:t>
            </w:r>
            <w:r>
              <w:t>н</w:t>
            </w:r>
            <w:r>
              <w:t>тах</w:t>
            </w:r>
          </w:p>
        </w:tc>
        <w:tc>
          <w:tcPr>
            <w:tcW w:w="851" w:type="dxa"/>
            <w:shd w:val="clear" w:color="auto" w:fill="auto"/>
          </w:tcPr>
          <w:p w:rsidR="00661BD4" w:rsidRPr="00016AE6" w:rsidRDefault="00661BD4" w:rsidP="00661BD4">
            <w:pPr>
              <w:jc w:val="center"/>
              <w:rPr>
                <w:rFonts w:cs="Times New Roman"/>
              </w:rPr>
            </w:pPr>
            <w:r>
              <w:t>в абс</w:t>
            </w:r>
            <w:r>
              <w:t>о</w:t>
            </w:r>
            <w:r>
              <w:t>лютных показат</w:t>
            </w:r>
            <w:r>
              <w:t>е</w:t>
            </w:r>
            <w:r>
              <w:t>лях</w:t>
            </w:r>
          </w:p>
        </w:tc>
      </w:tr>
      <w:tr w:rsidR="00661BD4" w:rsidRPr="00016AE6" w:rsidTr="007472F9">
        <w:tc>
          <w:tcPr>
            <w:tcW w:w="997" w:type="dxa"/>
            <w:shd w:val="clear" w:color="auto" w:fill="FFFFFF"/>
          </w:tcPr>
          <w:p w:rsidR="00661BD4" w:rsidRPr="00016AE6" w:rsidRDefault="00661BD4" w:rsidP="00016AE6">
            <w:pPr>
              <w:widowControl w:val="0"/>
              <w:jc w:val="center"/>
              <w:outlineLvl w:val="3"/>
              <w:rPr>
                <w:rFonts w:cs="Times New Roman"/>
                <w:b/>
                <w:bCs/>
                <w:kern w:val="2"/>
              </w:rPr>
            </w:pPr>
            <w:r w:rsidRPr="00016AE6">
              <w:rPr>
                <w:rFonts w:cs="Times New Roman"/>
                <w:kern w:val="2"/>
              </w:rPr>
              <w:t>1</w:t>
            </w:r>
          </w:p>
        </w:tc>
        <w:tc>
          <w:tcPr>
            <w:tcW w:w="1135" w:type="dxa"/>
            <w:shd w:val="clear" w:color="auto" w:fill="FFFFFF"/>
          </w:tcPr>
          <w:p w:rsidR="00661BD4" w:rsidRPr="00016AE6" w:rsidRDefault="00661BD4" w:rsidP="00016AE6">
            <w:pPr>
              <w:widowControl w:val="0"/>
              <w:jc w:val="center"/>
              <w:outlineLvl w:val="3"/>
              <w:rPr>
                <w:rFonts w:cs="Times New Roman"/>
                <w:b/>
                <w:bCs/>
                <w:kern w:val="2"/>
              </w:rPr>
            </w:pPr>
            <w:r w:rsidRPr="00016AE6">
              <w:rPr>
                <w:rFonts w:cs="Times New Roman"/>
                <w:kern w:val="2"/>
              </w:rPr>
              <w:t>2</w:t>
            </w:r>
          </w:p>
        </w:tc>
        <w:tc>
          <w:tcPr>
            <w:tcW w:w="1134" w:type="dxa"/>
            <w:shd w:val="clear" w:color="auto" w:fill="FFFFFF"/>
          </w:tcPr>
          <w:p w:rsidR="00661BD4" w:rsidRPr="00016AE6" w:rsidRDefault="00661BD4" w:rsidP="00016AE6">
            <w:pPr>
              <w:widowControl w:val="0"/>
              <w:jc w:val="center"/>
              <w:outlineLvl w:val="3"/>
              <w:rPr>
                <w:rFonts w:cs="Times New Roman"/>
                <w:b/>
                <w:bCs/>
                <w:kern w:val="2"/>
              </w:rPr>
            </w:pPr>
            <w:r w:rsidRPr="00016AE6">
              <w:rPr>
                <w:rFonts w:cs="Times New Roman"/>
                <w:kern w:val="2"/>
              </w:rPr>
              <w:t>3</w:t>
            </w:r>
          </w:p>
        </w:tc>
        <w:tc>
          <w:tcPr>
            <w:tcW w:w="1127" w:type="dxa"/>
            <w:shd w:val="clear" w:color="auto" w:fill="FFFFFF"/>
          </w:tcPr>
          <w:p w:rsidR="00661BD4" w:rsidRPr="00016AE6" w:rsidRDefault="00661BD4" w:rsidP="00016AE6">
            <w:pPr>
              <w:widowControl w:val="0"/>
              <w:jc w:val="center"/>
              <w:outlineLvl w:val="3"/>
              <w:rPr>
                <w:rFonts w:cs="Times New Roman"/>
                <w:b/>
                <w:bCs/>
                <w:kern w:val="2"/>
              </w:rPr>
            </w:pPr>
            <w:r w:rsidRPr="00016AE6">
              <w:rPr>
                <w:rFonts w:cs="Times New Roman"/>
                <w:kern w:val="2"/>
              </w:rPr>
              <w:t>4</w:t>
            </w:r>
          </w:p>
        </w:tc>
        <w:tc>
          <w:tcPr>
            <w:tcW w:w="1132" w:type="dxa"/>
            <w:shd w:val="clear" w:color="auto" w:fill="FFFFFF"/>
          </w:tcPr>
          <w:p w:rsidR="00661BD4" w:rsidRPr="00016AE6" w:rsidRDefault="00661BD4" w:rsidP="00016AE6">
            <w:pPr>
              <w:widowControl w:val="0"/>
              <w:jc w:val="center"/>
              <w:outlineLvl w:val="3"/>
              <w:rPr>
                <w:rFonts w:cs="Times New Roman"/>
                <w:kern w:val="2"/>
                <w:szCs w:val="28"/>
              </w:rPr>
            </w:pPr>
            <w:r w:rsidRPr="00016AE6">
              <w:rPr>
                <w:rFonts w:cs="Times New Roman"/>
                <w:kern w:val="2"/>
              </w:rPr>
              <w:t>5</w:t>
            </w:r>
          </w:p>
        </w:tc>
        <w:tc>
          <w:tcPr>
            <w:tcW w:w="1132" w:type="dxa"/>
            <w:shd w:val="clear" w:color="auto" w:fill="FFFFFF"/>
          </w:tcPr>
          <w:p w:rsidR="00661BD4" w:rsidRPr="00016AE6" w:rsidRDefault="00661BD4" w:rsidP="00016AE6">
            <w:pPr>
              <w:widowControl w:val="0"/>
              <w:jc w:val="center"/>
              <w:outlineLvl w:val="3"/>
              <w:rPr>
                <w:rFonts w:cs="Times New Roman"/>
                <w:kern w:val="2"/>
                <w:szCs w:val="28"/>
              </w:rPr>
            </w:pPr>
            <w:r w:rsidRPr="00016AE6">
              <w:rPr>
                <w:rFonts w:cs="Times New Roman"/>
                <w:kern w:val="2"/>
              </w:rPr>
              <w:t>6</w:t>
            </w:r>
          </w:p>
        </w:tc>
        <w:tc>
          <w:tcPr>
            <w:tcW w:w="1556" w:type="dxa"/>
            <w:shd w:val="clear" w:color="auto" w:fill="FFFFFF"/>
          </w:tcPr>
          <w:p w:rsidR="00661BD4" w:rsidRPr="00016AE6" w:rsidRDefault="00661BD4" w:rsidP="00016AE6">
            <w:pPr>
              <w:widowControl w:val="0"/>
              <w:jc w:val="center"/>
              <w:outlineLvl w:val="3"/>
              <w:rPr>
                <w:rFonts w:cs="Times New Roman"/>
                <w:kern w:val="2"/>
                <w:szCs w:val="28"/>
              </w:rPr>
            </w:pPr>
            <w:r w:rsidRPr="00016AE6">
              <w:rPr>
                <w:rFonts w:cs="Times New Roman"/>
                <w:kern w:val="2"/>
              </w:rPr>
              <w:t>7</w:t>
            </w:r>
          </w:p>
        </w:tc>
        <w:tc>
          <w:tcPr>
            <w:tcW w:w="1132" w:type="dxa"/>
            <w:shd w:val="clear" w:color="auto" w:fill="FFFFFF"/>
          </w:tcPr>
          <w:p w:rsidR="00661BD4" w:rsidRPr="00016AE6" w:rsidRDefault="00661BD4" w:rsidP="00016AE6">
            <w:pPr>
              <w:widowControl w:val="0"/>
              <w:jc w:val="center"/>
              <w:outlineLvl w:val="3"/>
              <w:rPr>
                <w:rFonts w:cs="Times New Roman"/>
                <w:kern w:val="2"/>
                <w:szCs w:val="28"/>
              </w:rPr>
            </w:pPr>
            <w:r w:rsidRPr="00016AE6">
              <w:rPr>
                <w:rFonts w:cs="Times New Roman"/>
                <w:kern w:val="2"/>
              </w:rPr>
              <w:t>8</w:t>
            </w:r>
          </w:p>
        </w:tc>
        <w:tc>
          <w:tcPr>
            <w:tcW w:w="1274" w:type="dxa"/>
            <w:shd w:val="clear" w:color="auto" w:fill="FFFFFF"/>
          </w:tcPr>
          <w:p w:rsidR="00661BD4" w:rsidRPr="00016AE6" w:rsidRDefault="00661BD4" w:rsidP="00016AE6">
            <w:pPr>
              <w:widowControl w:val="0"/>
              <w:jc w:val="center"/>
              <w:outlineLvl w:val="3"/>
              <w:rPr>
                <w:rFonts w:cs="Times New Roman"/>
                <w:kern w:val="2"/>
                <w:szCs w:val="28"/>
              </w:rPr>
            </w:pPr>
            <w:r w:rsidRPr="00016AE6">
              <w:rPr>
                <w:rFonts w:cs="Times New Roman"/>
                <w:kern w:val="2"/>
              </w:rPr>
              <w:t>9</w:t>
            </w:r>
          </w:p>
        </w:tc>
        <w:tc>
          <w:tcPr>
            <w:tcW w:w="990" w:type="dxa"/>
            <w:shd w:val="clear" w:color="auto" w:fill="FFFFFF"/>
          </w:tcPr>
          <w:p w:rsidR="00661BD4" w:rsidRPr="00016AE6" w:rsidRDefault="00661BD4" w:rsidP="00016AE6">
            <w:pPr>
              <w:widowControl w:val="0"/>
              <w:jc w:val="center"/>
              <w:outlineLvl w:val="3"/>
              <w:rPr>
                <w:rFonts w:cs="Times New Roman"/>
                <w:kern w:val="2"/>
                <w:szCs w:val="28"/>
              </w:rPr>
            </w:pPr>
            <w:r w:rsidRPr="00016AE6">
              <w:rPr>
                <w:rFonts w:cs="Times New Roman"/>
                <w:kern w:val="2"/>
              </w:rPr>
              <w:t>10</w:t>
            </w:r>
          </w:p>
        </w:tc>
        <w:tc>
          <w:tcPr>
            <w:tcW w:w="850" w:type="dxa"/>
            <w:shd w:val="clear" w:color="auto" w:fill="FFFFFF"/>
          </w:tcPr>
          <w:p w:rsidR="00661BD4" w:rsidRPr="00016AE6" w:rsidRDefault="00661BD4" w:rsidP="00016AE6">
            <w:pPr>
              <w:widowControl w:val="0"/>
              <w:jc w:val="center"/>
              <w:outlineLvl w:val="3"/>
              <w:rPr>
                <w:rFonts w:cs="Times New Roman"/>
                <w:kern w:val="2"/>
                <w:szCs w:val="28"/>
              </w:rPr>
            </w:pPr>
            <w:r w:rsidRPr="00016AE6">
              <w:rPr>
                <w:rFonts w:cs="Times New Roman"/>
                <w:kern w:val="2"/>
              </w:rPr>
              <w:t>11</w:t>
            </w:r>
          </w:p>
        </w:tc>
        <w:tc>
          <w:tcPr>
            <w:tcW w:w="849" w:type="dxa"/>
            <w:shd w:val="clear" w:color="auto" w:fill="FFFFFF"/>
          </w:tcPr>
          <w:p w:rsidR="00661BD4" w:rsidRPr="00016AE6" w:rsidRDefault="00661BD4" w:rsidP="00016AE6">
            <w:pPr>
              <w:widowControl w:val="0"/>
              <w:jc w:val="center"/>
              <w:outlineLvl w:val="3"/>
              <w:rPr>
                <w:rFonts w:cs="Times New Roman"/>
                <w:kern w:val="2"/>
                <w:szCs w:val="28"/>
              </w:rPr>
            </w:pPr>
            <w:r w:rsidRPr="00016AE6">
              <w:rPr>
                <w:rFonts w:cs="Times New Roman"/>
                <w:kern w:val="2"/>
              </w:rPr>
              <w:t>12</w:t>
            </w:r>
          </w:p>
        </w:tc>
        <w:tc>
          <w:tcPr>
            <w:tcW w:w="873" w:type="dxa"/>
            <w:shd w:val="clear" w:color="auto" w:fill="auto"/>
          </w:tcPr>
          <w:p w:rsidR="00661BD4" w:rsidRDefault="00FC7427" w:rsidP="00FC7427">
            <w:pPr>
              <w:jc w:val="center"/>
              <w:rPr>
                <w:rFonts w:cs="Times New Roman"/>
              </w:rPr>
            </w:pPr>
            <w:r w:rsidRPr="00016AE6">
              <w:rPr>
                <w:rFonts w:cs="Times New Roman"/>
                <w:kern w:val="2"/>
              </w:rPr>
              <w:t>1</w:t>
            </w:r>
            <w:r>
              <w:rPr>
                <w:rFonts w:cs="Times New Roman"/>
                <w:kern w:val="2"/>
              </w:rPr>
              <w:t>3</w:t>
            </w:r>
          </w:p>
          <w:p w:rsidR="00FC7427" w:rsidRPr="00016AE6" w:rsidRDefault="00FC7427" w:rsidP="00FC7427">
            <w:pPr>
              <w:jc w:val="center"/>
              <w:rPr>
                <w:rFonts w:cs="Times New Roman"/>
              </w:rPr>
            </w:pPr>
          </w:p>
        </w:tc>
        <w:tc>
          <w:tcPr>
            <w:tcW w:w="851" w:type="dxa"/>
            <w:shd w:val="clear" w:color="auto" w:fill="auto"/>
          </w:tcPr>
          <w:p w:rsidR="00661BD4" w:rsidRPr="00016AE6" w:rsidRDefault="00FC7427" w:rsidP="00FC7427">
            <w:pPr>
              <w:jc w:val="center"/>
              <w:rPr>
                <w:rFonts w:cs="Times New Roman"/>
              </w:rPr>
            </w:pPr>
            <w:r w:rsidRPr="00016AE6">
              <w:rPr>
                <w:rFonts w:cs="Times New Roman"/>
                <w:kern w:val="2"/>
              </w:rPr>
              <w:t>1</w:t>
            </w:r>
            <w:r>
              <w:rPr>
                <w:rFonts w:cs="Times New Roman"/>
                <w:kern w:val="2"/>
              </w:rPr>
              <w:t>4</w:t>
            </w:r>
          </w:p>
        </w:tc>
      </w:tr>
      <w:tr w:rsidR="00661BD4" w:rsidRPr="00016AE6" w:rsidTr="007472F9">
        <w:tc>
          <w:tcPr>
            <w:tcW w:w="997" w:type="dxa"/>
            <w:vMerge w:val="restart"/>
            <w:shd w:val="clear" w:color="auto" w:fill="FFFFFF"/>
          </w:tcPr>
          <w:p w:rsidR="00661BD4" w:rsidRPr="00016AE6" w:rsidRDefault="00661BD4" w:rsidP="00016AE6">
            <w:pPr>
              <w:widowControl w:val="0"/>
              <w:outlineLvl w:val="3"/>
              <w:rPr>
                <w:rFonts w:cs="Times New Roman"/>
                <w:b/>
                <w:bCs/>
                <w:kern w:val="2"/>
                <w:sz w:val="28"/>
                <w:szCs w:val="28"/>
              </w:rPr>
            </w:pPr>
          </w:p>
        </w:tc>
        <w:tc>
          <w:tcPr>
            <w:tcW w:w="1135" w:type="dxa"/>
            <w:vMerge w:val="restart"/>
            <w:shd w:val="clear" w:color="auto" w:fill="FFFFFF"/>
          </w:tcPr>
          <w:p w:rsidR="00661BD4" w:rsidRPr="00016AE6" w:rsidRDefault="00661BD4" w:rsidP="00016AE6">
            <w:pPr>
              <w:widowControl w:val="0"/>
              <w:outlineLvl w:val="3"/>
              <w:rPr>
                <w:rFonts w:cs="Times New Roman"/>
                <w:b/>
                <w:bCs/>
                <w:kern w:val="2"/>
                <w:sz w:val="28"/>
                <w:szCs w:val="28"/>
              </w:rPr>
            </w:pPr>
          </w:p>
        </w:tc>
        <w:tc>
          <w:tcPr>
            <w:tcW w:w="1134" w:type="dxa"/>
            <w:vMerge w:val="restart"/>
            <w:shd w:val="clear" w:color="auto" w:fill="FFFFFF"/>
          </w:tcPr>
          <w:p w:rsidR="00661BD4" w:rsidRPr="00016AE6" w:rsidRDefault="00661BD4" w:rsidP="00016AE6">
            <w:pPr>
              <w:widowControl w:val="0"/>
              <w:outlineLvl w:val="3"/>
              <w:rPr>
                <w:rFonts w:cs="Times New Roman"/>
                <w:b/>
                <w:bCs/>
                <w:kern w:val="2"/>
                <w:sz w:val="28"/>
                <w:szCs w:val="28"/>
              </w:rPr>
            </w:pPr>
          </w:p>
        </w:tc>
        <w:tc>
          <w:tcPr>
            <w:tcW w:w="1127" w:type="dxa"/>
            <w:vMerge w:val="restart"/>
            <w:shd w:val="clear" w:color="auto" w:fill="FFFFFF"/>
          </w:tcPr>
          <w:p w:rsidR="00661BD4" w:rsidRPr="00016AE6" w:rsidRDefault="00661BD4" w:rsidP="00016AE6">
            <w:pPr>
              <w:widowControl w:val="0"/>
              <w:outlineLvl w:val="3"/>
              <w:rPr>
                <w:rFonts w:cs="Times New Roman"/>
                <w:b/>
                <w:bCs/>
                <w:kern w:val="2"/>
                <w:sz w:val="28"/>
                <w:szCs w:val="28"/>
              </w:rPr>
            </w:pPr>
          </w:p>
        </w:tc>
        <w:tc>
          <w:tcPr>
            <w:tcW w:w="1132" w:type="dxa"/>
            <w:vMerge w:val="restart"/>
            <w:shd w:val="clear" w:color="auto" w:fill="FFFFFF"/>
          </w:tcPr>
          <w:p w:rsidR="00661BD4" w:rsidRPr="00016AE6" w:rsidRDefault="00661BD4" w:rsidP="00016AE6">
            <w:pPr>
              <w:widowControl w:val="0"/>
              <w:outlineLvl w:val="3"/>
              <w:rPr>
                <w:rFonts w:cs="Times New Roman"/>
                <w:b/>
                <w:bCs/>
                <w:kern w:val="2"/>
                <w:sz w:val="28"/>
                <w:szCs w:val="28"/>
              </w:rPr>
            </w:pPr>
          </w:p>
        </w:tc>
        <w:tc>
          <w:tcPr>
            <w:tcW w:w="1132" w:type="dxa"/>
            <w:vMerge w:val="restart"/>
            <w:shd w:val="clear" w:color="auto" w:fill="FFFFFF"/>
          </w:tcPr>
          <w:p w:rsidR="00661BD4" w:rsidRPr="00016AE6" w:rsidRDefault="00661BD4" w:rsidP="00016AE6">
            <w:pPr>
              <w:widowControl w:val="0"/>
              <w:outlineLvl w:val="3"/>
              <w:rPr>
                <w:rFonts w:cs="Times New Roman"/>
                <w:b/>
                <w:bCs/>
                <w:kern w:val="2"/>
                <w:sz w:val="28"/>
                <w:szCs w:val="28"/>
              </w:rPr>
            </w:pPr>
          </w:p>
        </w:tc>
        <w:tc>
          <w:tcPr>
            <w:tcW w:w="1556" w:type="dxa"/>
            <w:shd w:val="clear" w:color="auto" w:fill="FFFFFF"/>
          </w:tcPr>
          <w:p w:rsidR="00661BD4" w:rsidRPr="00016AE6" w:rsidRDefault="00661BD4" w:rsidP="00016AE6">
            <w:pPr>
              <w:widowControl w:val="0"/>
              <w:outlineLvl w:val="3"/>
              <w:rPr>
                <w:rFonts w:cs="Times New Roman"/>
                <w:b/>
                <w:bCs/>
                <w:kern w:val="2"/>
                <w:sz w:val="28"/>
                <w:szCs w:val="28"/>
              </w:rPr>
            </w:pPr>
          </w:p>
        </w:tc>
        <w:tc>
          <w:tcPr>
            <w:tcW w:w="1132" w:type="dxa"/>
            <w:shd w:val="clear" w:color="auto" w:fill="FFFFFF"/>
          </w:tcPr>
          <w:p w:rsidR="00661BD4" w:rsidRPr="00016AE6" w:rsidRDefault="00661BD4" w:rsidP="00016AE6">
            <w:pPr>
              <w:widowControl w:val="0"/>
              <w:outlineLvl w:val="3"/>
              <w:rPr>
                <w:rFonts w:cs="Times New Roman"/>
                <w:b/>
                <w:bCs/>
                <w:kern w:val="2"/>
                <w:sz w:val="28"/>
                <w:szCs w:val="28"/>
              </w:rPr>
            </w:pPr>
          </w:p>
        </w:tc>
        <w:tc>
          <w:tcPr>
            <w:tcW w:w="1274" w:type="dxa"/>
            <w:shd w:val="clear" w:color="auto" w:fill="FFFFFF"/>
          </w:tcPr>
          <w:p w:rsidR="00661BD4" w:rsidRPr="00016AE6" w:rsidRDefault="00661BD4" w:rsidP="00016AE6">
            <w:pPr>
              <w:widowControl w:val="0"/>
              <w:outlineLvl w:val="3"/>
              <w:rPr>
                <w:rFonts w:cs="Times New Roman"/>
                <w:b/>
                <w:bCs/>
                <w:kern w:val="2"/>
                <w:sz w:val="28"/>
                <w:szCs w:val="28"/>
              </w:rPr>
            </w:pPr>
          </w:p>
        </w:tc>
        <w:tc>
          <w:tcPr>
            <w:tcW w:w="990" w:type="dxa"/>
            <w:shd w:val="clear" w:color="auto" w:fill="FFFFFF"/>
          </w:tcPr>
          <w:p w:rsidR="00661BD4" w:rsidRPr="00016AE6" w:rsidRDefault="00661BD4" w:rsidP="00016AE6">
            <w:pPr>
              <w:widowControl w:val="0"/>
              <w:outlineLvl w:val="3"/>
              <w:rPr>
                <w:rFonts w:cs="Times New Roman"/>
                <w:b/>
                <w:bCs/>
                <w:kern w:val="2"/>
                <w:sz w:val="28"/>
                <w:szCs w:val="28"/>
              </w:rPr>
            </w:pPr>
          </w:p>
        </w:tc>
        <w:tc>
          <w:tcPr>
            <w:tcW w:w="850" w:type="dxa"/>
            <w:shd w:val="clear" w:color="auto" w:fill="FFFFFF"/>
          </w:tcPr>
          <w:p w:rsidR="00661BD4" w:rsidRPr="00016AE6" w:rsidRDefault="00661BD4" w:rsidP="00016AE6">
            <w:pPr>
              <w:widowControl w:val="0"/>
              <w:outlineLvl w:val="3"/>
              <w:rPr>
                <w:rFonts w:cs="Times New Roman"/>
                <w:b/>
                <w:bCs/>
                <w:kern w:val="2"/>
                <w:sz w:val="28"/>
                <w:szCs w:val="28"/>
              </w:rPr>
            </w:pPr>
          </w:p>
        </w:tc>
        <w:tc>
          <w:tcPr>
            <w:tcW w:w="849" w:type="dxa"/>
            <w:shd w:val="clear" w:color="auto" w:fill="FFFFFF"/>
          </w:tcPr>
          <w:p w:rsidR="00661BD4" w:rsidRPr="00016AE6" w:rsidRDefault="00661BD4" w:rsidP="00016AE6">
            <w:pPr>
              <w:widowControl w:val="0"/>
              <w:outlineLvl w:val="3"/>
              <w:rPr>
                <w:rFonts w:cs="Times New Roman"/>
                <w:b/>
                <w:bCs/>
                <w:kern w:val="2"/>
                <w:sz w:val="28"/>
                <w:szCs w:val="28"/>
              </w:rPr>
            </w:pPr>
          </w:p>
        </w:tc>
        <w:tc>
          <w:tcPr>
            <w:tcW w:w="873" w:type="dxa"/>
            <w:shd w:val="clear" w:color="auto" w:fill="auto"/>
          </w:tcPr>
          <w:p w:rsidR="00661BD4" w:rsidRPr="00016AE6" w:rsidRDefault="00661BD4">
            <w:pPr>
              <w:rPr>
                <w:rFonts w:cs="Times New Roman"/>
              </w:rPr>
            </w:pPr>
          </w:p>
        </w:tc>
        <w:tc>
          <w:tcPr>
            <w:tcW w:w="851" w:type="dxa"/>
            <w:shd w:val="clear" w:color="auto" w:fill="auto"/>
          </w:tcPr>
          <w:p w:rsidR="00661BD4" w:rsidRPr="00016AE6" w:rsidRDefault="00661BD4">
            <w:pPr>
              <w:rPr>
                <w:rFonts w:cs="Times New Roman"/>
              </w:rPr>
            </w:pPr>
          </w:p>
        </w:tc>
      </w:tr>
      <w:tr w:rsidR="00661BD4" w:rsidRPr="00016AE6" w:rsidTr="007472F9">
        <w:tc>
          <w:tcPr>
            <w:tcW w:w="997" w:type="dxa"/>
            <w:vMerge/>
            <w:shd w:val="clear" w:color="auto" w:fill="FFFFFF"/>
          </w:tcPr>
          <w:p w:rsidR="00661BD4" w:rsidRPr="00016AE6" w:rsidRDefault="00661BD4" w:rsidP="00016AE6">
            <w:pPr>
              <w:widowControl w:val="0"/>
              <w:outlineLvl w:val="3"/>
              <w:rPr>
                <w:rFonts w:cs="Times New Roman"/>
                <w:b/>
                <w:bCs/>
                <w:kern w:val="2"/>
                <w:sz w:val="28"/>
                <w:szCs w:val="28"/>
              </w:rPr>
            </w:pPr>
          </w:p>
        </w:tc>
        <w:tc>
          <w:tcPr>
            <w:tcW w:w="1135" w:type="dxa"/>
            <w:vMerge/>
            <w:shd w:val="clear" w:color="auto" w:fill="FFFFFF"/>
          </w:tcPr>
          <w:p w:rsidR="00661BD4" w:rsidRPr="00016AE6" w:rsidRDefault="00661BD4" w:rsidP="00016AE6">
            <w:pPr>
              <w:widowControl w:val="0"/>
              <w:outlineLvl w:val="3"/>
              <w:rPr>
                <w:rFonts w:cs="Times New Roman"/>
                <w:b/>
                <w:bCs/>
                <w:kern w:val="2"/>
                <w:sz w:val="28"/>
                <w:szCs w:val="28"/>
              </w:rPr>
            </w:pPr>
          </w:p>
        </w:tc>
        <w:tc>
          <w:tcPr>
            <w:tcW w:w="1134" w:type="dxa"/>
            <w:vMerge/>
            <w:shd w:val="clear" w:color="auto" w:fill="FFFFFF"/>
          </w:tcPr>
          <w:p w:rsidR="00661BD4" w:rsidRPr="00016AE6" w:rsidRDefault="00661BD4" w:rsidP="00016AE6">
            <w:pPr>
              <w:widowControl w:val="0"/>
              <w:outlineLvl w:val="3"/>
              <w:rPr>
                <w:rFonts w:cs="Times New Roman"/>
                <w:b/>
                <w:bCs/>
                <w:kern w:val="2"/>
                <w:sz w:val="28"/>
                <w:szCs w:val="28"/>
              </w:rPr>
            </w:pPr>
          </w:p>
        </w:tc>
        <w:tc>
          <w:tcPr>
            <w:tcW w:w="1127" w:type="dxa"/>
            <w:vMerge/>
            <w:shd w:val="clear" w:color="auto" w:fill="FFFFFF"/>
          </w:tcPr>
          <w:p w:rsidR="00661BD4" w:rsidRPr="00016AE6" w:rsidRDefault="00661BD4" w:rsidP="00016AE6">
            <w:pPr>
              <w:widowControl w:val="0"/>
              <w:outlineLvl w:val="3"/>
              <w:rPr>
                <w:rFonts w:cs="Times New Roman"/>
                <w:b/>
                <w:bCs/>
                <w:kern w:val="2"/>
                <w:sz w:val="28"/>
                <w:szCs w:val="28"/>
              </w:rPr>
            </w:pPr>
          </w:p>
        </w:tc>
        <w:tc>
          <w:tcPr>
            <w:tcW w:w="1132" w:type="dxa"/>
            <w:vMerge/>
            <w:shd w:val="clear" w:color="auto" w:fill="FFFFFF"/>
          </w:tcPr>
          <w:p w:rsidR="00661BD4" w:rsidRPr="00016AE6" w:rsidRDefault="00661BD4" w:rsidP="00016AE6">
            <w:pPr>
              <w:widowControl w:val="0"/>
              <w:outlineLvl w:val="3"/>
              <w:rPr>
                <w:rFonts w:cs="Times New Roman"/>
                <w:b/>
                <w:bCs/>
                <w:kern w:val="2"/>
                <w:sz w:val="28"/>
                <w:szCs w:val="28"/>
              </w:rPr>
            </w:pPr>
          </w:p>
        </w:tc>
        <w:tc>
          <w:tcPr>
            <w:tcW w:w="1132" w:type="dxa"/>
            <w:vMerge/>
            <w:shd w:val="clear" w:color="auto" w:fill="FFFFFF"/>
          </w:tcPr>
          <w:p w:rsidR="00661BD4" w:rsidRPr="00016AE6" w:rsidRDefault="00661BD4" w:rsidP="00016AE6">
            <w:pPr>
              <w:widowControl w:val="0"/>
              <w:outlineLvl w:val="3"/>
              <w:rPr>
                <w:rFonts w:cs="Times New Roman"/>
                <w:b/>
                <w:bCs/>
                <w:kern w:val="2"/>
                <w:sz w:val="28"/>
                <w:szCs w:val="28"/>
              </w:rPr>
            </w:pPr>
          </w:p>
        </w:tc>
        <w:tc>
          <w:tcPr>
            <w:tcW w:w="1556" w:type="dxa"/>
            <w:shd w:val="clear" w:color="auto" w:fill="FFFFFF"/>
          </w:tcPr>
          <w:p w:rsidR="00661BD4" w:rsidRPr="00016AE6" w:rsidRDefault="00661BD4" w:rsidP="00016AE6">
            <w:pPr>
              <w:widowControl w:val="0"/>
              <w:outlineLvl w:val="3"/>
              <w:rPr>
                <w:rFonts w:cs="Times New Roman"/>
                <w:b/>
                <w:bCs/>
                <w:kern w:val="2"/>
                <w:sz w:val="28"/>
                <w:szCs w:val="28"/>
              </w:rPr>
            </w:pPr>
          </w:p>
        </w:tc>
        <w:tc>
          <w:tcPr>
            <w:tcW w:w="1132" w:type="dxa"/>
            <w:shd w:val="clear" w:color="auto" w:fill="FFFFFF"/>
          </w:tcPr>
          <w:p w:rsidR="00661BD4" w:rsidRPr="00016AE6" w:rsidRDefault="00661BD4" w:rsidP="00016AE6">
            <w:pPr>
              <w:widowControl w:val="0"/>
              <w:outlineLvl w:val="3"/>
              <w:rPr>
                <w:rFonts w:cs="Times New Roman"/>
                <w:b/>
                <w:bCs/>
                <w:kern w:val="2"/>
                <w:sz w:val="28"/>
                <w:szCs w:val="28"/>
              </w:rPr>
            </w:pPr>
          </w:p>
        </w:tc>
        <w:tc>
          <w:tcPr>
            <w:tcW w:w="1274" w:type="dxa"/>
            <w:shd w:val="clear" w:color="auto" w:fill="FFFFFF"/>
          </w:tcPr>
          <w:p w:rsidR="00661BD4" w:rsidRPr="00016AE6" w:rsidRDefault="00661BD4" w:rsidP="00016AE6">
            <w:pPr>
              <w:widowControl w:val="0"/>
              <w:outlineLvl w:val="3"/>
              <w:rPr>
                <w:rFonts w:cs="Times New Roman"/>
                <w:b/>
                <w:bCs/>
                <w:kern w:val="2"/>
                <w:sz w:val="28"/>
                <w:szCs w:val="28"/>
              </w:rPr>
            </w:pPr>
          </w:p>
        </w:tc>
        <w:tc>
          <w:tcPr>
            <w:tcW w:w="990" w:type="dxa"/>
            <w:shd w:val="clear" w:color="auto" w:fill="FFFFFF"/>
          </w:tcPr>
          <w:p w:rsidR="00661BD4" w:rsidRPr="00016AE6" w:rsidRDefault="00661BD4" w:rsidP="00016AE6">
            <w:pPr>
              <w:widowControl w:val="0"/>
              <w:outlineLvl w:val="3"/>
              <w:rPr>
                <w:rFonts w:cs="Times New Roman"/>
                <w:b/>
                <w:bCs/>
                <w:kern w:val="2"/>
                <w:sz w:val="28"/>
                <w:szCs w:val="28"/>
              </w:rPr>
            </w:pPr>
          </w:p>
        </w:tc>
        <w:tc>
          <w:tcPr>
            <w:tcW w:w="850" w:type="dxa"/>
            <w:shd w:val="clear" w:color="auto" w:fill="FFFFFF"/>
          </w:tcPr>
          <w:p w:rsidR="00661BD4" w:rsidRPr="00016AE6" w:rsidRDefault="00661BD4" w:rsidP="00016AE6">
            <w:pPr>
              <w:widowControl w:val="0"/>
              <w:outlineLvl w:val="3"/>
              <w:rPr>
                <w:rFonts w:cs="Times New Roman"/>
                <w:b/>
                <w:bCs/>
                <w:kern w:val="2"/>
                <w:sz w:val="28"/>
                <w:szCs w:val="28"/>
              </w:rPr>
            </w:pPr>
          </w:p>
        </w:tc>
        <w:tc>
          <w:tcPr>
            <w:tcW w:w="849" w:type="dxa"/>
            <w:shd w:val="clear" w:color="auto" w:fill="FFFFFF"/>
          </w:tcPr>
          <w:p w:rsidR="00661BD4" w:rsidRPr="00016AE6" w:rsidRDefault="00661BD4" w:rsidP="00016AE6">
            <w:pPr>
              <w:widowControl w:val="0"/>
              <w:outlineLvl w:val="3"/>
              <w:rPr>
                <w:rFonts w:cs="Times New Roman"/>
                <w:b/>
                <w:bCs/>
                <w:kern w:val="2"/>
                <w:sz w:val="28"/>
                <w:szCs w:val="28"/>
              </w:rPr>
            </w:pPr>
          </w:p>
        </w:tc>
        <w:tc>
          <w:tcPr>
            <w:tcW w:w="873" w:type="dxa"/>
            <w:shd w:val="clear" w:color="auto" w:fill="auto"/>
          </w:tcPr>
          <w:p w:rsidR="00661BD4" w:rsidRPr="00016AE6" w:rsidRDefault="00661BD4">
            <w:pPr>
              <w:rPr>
                <w:rFonts w:cs="Times New Roman"/>
              </w:rPr>
            </w:pPr>
          </w:p>
        </w:tc>
        <w:tc>
          <w:tcPr>
            <w:tcW w:w="851" w:type="dxa"/>
            <w:shd w:val="clear" w:color="auto" w:fill="auto"/>
          </w:tcPr>
          <w:p w:rsidR="00661BD4" w:rsidRPr="00016AE6" w:rsidRDefault="00661BD4">
            <w:pPr>
              <w:rPr>
                <w:rFonts w:cs="Times New Roman"/>
              </w:rPr>
            </w:pPr>
          </w:p>
        </w:tc>
      </w:tr>
      <w:tr w:rsidR="00661BD4" w:rsidRPr="00016AE6" w:rsidTr="007472F9">
        <w:tc>
          <w:tcPr>
            <w:tcW w:w="997" w:type="dxa"/>
            <w:vMerge w:val="restart"/>
            <w:shd w:val="clear" w:color="auto" w:fill="FFFFFF"/>
          </w:tcPr>
          <w:p w:rsidR="00661BD4" w:rsidRPr="00016AE6" w:rsidRDefault="00661BD4" w:rsidP="00016AE6">
            <w:pPr>
              <w:widowControl w:val="0"/>
              <w:outlineLvl w:val="3"/>
              <w:rPr>
                <w:rFonts w:cs="Times New Roman"/>
                <w:b/>
                <w:bCs/>
                <w:kern w:val="2"/>
                <w:sz w:val="28"/>
                <w:szCs w:val="28"/>
              </w:rPr>
            </w:pPr>
          </w:p>
        </w:tc>
        <w:tc>
          <w:tcPr>
            <w:tcW w:w="1135" w:type="dxa"/>
            <w:vMerge w:val="restart"/>
            <w:shd w:val="clear" w:color="auto" w:fill="FFFFFF"/>
          </w:tcPr>
          <w:p w:rsidR="00661BD4" w:rsidRPr="00016AE6" w:rsidRDefault="00661BD4" w:rsidP="00016AE6">
            <w:pPr>
              <w:widowControl w:val="0"/>
              <w:outlineLvl w:val="3"/>
              <w:rPr>
                <w:rFonts w:cs="Times New Roman"/>
                <w:b/>
                <w:bCs/>
                <w:kern w:val="2"/>
                <w:sz w:val="28"/>
                <w:szCs w:val="28"/>
              </w:rPr>
            </w:pPr>
          </w:p>
        </w:tc>
        <w:tc>
          <w:tcPr>
            <w:tcW w:w="1134" w:type="dxa"/>
            <w:vMerge w:val="restart"/>
            <w:shd w:val="clear" w:color="auto" w:fill="FFFFFF"/>
          </w:tcPr>
          <w:p w:rsidR="00661BD4" w:rsidRPr="00016AE6" w:rsidRDefault="00661BD4" w:rsidP="00016AE6">
            <w:pPr>
              <w:widowControl w:val="0"/>
              <w:outlineLvl w:val="3"/>
              <w:rPr>
                <w:rFonts w:cs="Times New Roman"/>
                <w:b/>
                <w:bCs/>
                <w:kern w:val="2"/>
                <w:sz w:val="28"/>
                <w:szCs w:val="28"/>
              </w:rPr>
            </w:pPr>
          </w:p>
        </w:tc>
        <w:tc>
          <w:tcPr>
            <w:tcW w:w="1127" w:type="dxa"/>
            <w:vMerge w:val="restart"/>
            <w:shd w:val="clear" w:color="auto" w:fill="FFFFFF"/>
          </w:tcPr>
          <w:p w:rsidR="00661BD4" w:rsidRPr="00016AE6" w:rsidRDefault="00661BD4" w:rsidP="00016AE6">
            <w:pPr>
              <w:widowControl w:val="0"/>
              <w:outlineLvl w:val="3"/>
              <w:rPr>
                <w:rFonts w:cs="Times New Roman"/>
                <w:b/>
                <w:bCs/>
                <w:kern w:val="2"/>
                <w:sz w:val="28"/>
                <w:szCs w:val="28"/>
              </w:rPr>
            </w:pPr>
          </w:p>
        </w:tc>
        <w:tc>
          <w:tcPr>
            <w:tcW w:w="1132" w:type="dxa"/>
            <w:vMerge w:val="restart"/>
            <w:shd w:val="clear" w:color="auto" w:fill="FFFFFF"/>
          </w:tcPr>
          <w:p w:rsidR="00661BD4" w:rsidRPr="00016AE6" w:rsidRDefault="00661BD4" w:rsidP="00016AE6">
            <w:pPr>
              <w:widowControl w:val="0"/>
              <w:outlineLvl w:val="3"/>
              <w:rPr>
                <w:rFonts w:cs="Times New Roman"/>
                <w:b/>
                <w:bCs/>
                <w:kern w:val="2"/>
                <w:sz w:val="28"/>
                <w:szCs w:val="28"/>
              </w:rPr>
            </w:pPr>
          </w:p>
        </w:tc>
        <w:tc>
          <w:tcPr>
            <w:tcW w:w="1132" w:type="dxa"/>
            <w:vMerge w:val="restart"/>
            <w:shd w:val="clear" w:color="auto" w:fill="FFFFFF"/>
          </w:tcPr>
          <w:p w:rsidR="00661BD4" w:rsidRPr="00016AE6" w:rsidRDefault="00661BD4" w:rsidP="00016AE6">
            <w:pPr>
              <w:widowControl w:val="0"/>
              <w:outlineLvl w:val="3"/>
              <w:rPr>
                <w:rFonts w:cs="Times New Roman"/>
                <w:b/>
                <w:bCs/>
                <w:kern w:val="2"/>
                <w:sz w:val="28"/>
                <w:szCs w:val="28"/>
              </w:rPr>
            </w:pPr>
          </w:p>
        </w:tc>
        <w:tc>
          <w:tcPr>
            <w:tcW w:w="1556" w:type="dxa"/>
            <w:shd w:val="clear" w:color="auto" w:fill="FFFFFF"/>
          </w:tcPr>
          <w:p w:rsidR="00661BD4" w:rsidRPr="00016AE6" w:rsidRDefault="00661BD4" w:rsidP="00016AE6">
            <w:pPr>
              <w:widowControl w:val="0"/>
              <w:outlineLvl w:val="3"/>
              <w:rPr>
                <w:rFonts w:cs="Times New Roman"/>
                <w:b/>
                <w:bCs/>
                <w:kern w:val="2"/>
                <w:sz w:val="28"/>
                <w:szCs w:val="28"/>
              </w:rPr>
            </w:pPr>
          </w:p>
        </w:tc>
        <w:tc>
          <w:tcPr>
            <w:tcW w:w="1132" w:type="dxa"/>
            <w:shd w:val="clear" w:color="auto" w:fill="FFFFFF"/>
          </w:tcPr>
          <w:p w:rsidR="00661BD4" w:rsidRPr="00016AE6" w:rsidRDefault="00661BD4" w:rsidP="00016AE6">
            <w:pPr>
              <w:widowControl w:val="0"/>
              <w:outlineLvl w:val="3"/>
              <w:rPr>
                <w:rFonts w:cs="Times New Roman"/>
                <w:b/>
                <w:bCs/>
                <w:kern w:val="2"/>
                <w:sz w:val="28"/>
                <w:szCs w:val="28"/>
              </w:rPr>
            </w:pPr>
          </w:p>
        </w:tc>
        <w:tc>
          <w:tcPr>
            <w:tcW w:w="1274" w:type="dxa"/>
            <w:shd w:val="clear" w:color="auto" w:fill="FFFFFF"/>
          </w:tcPr>
          <w:p w:rsidR="00661BD4" w:rsidRPr="00016AE6" w:rsidRDefault="00661BD4" w:rsidP="00016AE6">
            <w:pPr>
              <w:widowControl w:val="0"/>
              <w:outlineLvl w:val="3"/>
              <w:rPr>
                <w:rFonts w:cs="Times New Roman"/>
                <w:b/>
                <w:bCs/>
                <w:kern w:val="2"/>
                <w:sz w:val="28"/>
                <w:szCs w:val="28"/>
              </w:rPr>
            </w:pPr>
          </w:p>
        </w:tc>
        <w:tc>
          <w:tcPr>
            <w:tcW w:w="990" w:type="dxa"/>
            <w:shd w:val="clear" w:color="auto" w:fill="FFFFFF"/>
          </w:tcPr>
          <w:p w:rsidR="00661BD4" w:rsidRPr="00016AE6" w:rsidRDefault="00661BD4" w:rsidP="00016AE6">
            <w:pPr>
              <w:widowControl w:val="0"/>
              <w:outlineLvl w:val="3"/>
              <w:rPr>
                <w:rFonts w:cs="Times New Roman"/>
                <w:b/>
                <w:bCs/>
                <w:kern w:val="2"/>
                <w:sz w:val="28"/>
                <w:szCs w:val="28"/>
              </w:rPr>
            </w:pPr>
          </w:p>
        </w:tc>
        <w:tc>
          <w:tcPr>
            <w:tcW w:w="850" w:type="dxa"/>
            <w:shd w:val="clear" w:color="auto" w:fill="FFFFFF"/>
          </w:tcPr>
          <w:p w:rsidR="00661BD4" w:rsidRPr="00016AE6" w:rsidRDefault="00661BD4" w:rsidP="00016AE6">
            <w:pPr>
              <w:widowControl w:val="0"/>
              <w:outlineLvl w:val="3"/>
              <w:rPr>
                <w:rFonts w:cs="Times New Roman"/>
                <w:b/>
                <w:bCs/>
                <w:kern w:val="2"/>
                <w:sz w:val="28"/>
                <w:szCs w:val="28"/>
              </w:rPr>
            </w:pPr>
          </w:p>
        </w:tc>
        <w:tc>
          <w:tcPr>
            <w:tcW w:w="849" w:type="dxa"/>
            <w:shd w:val="clear" w:color="auto" w:fill="FFFFFF"/>
          </w:tcPr>
          <w:p w:rsidR="00661BD4" w:rsidRPr="00016AE6" w:rsidRDefault="00661BD4" w:rsidP="00016AE6">
            <w:pPr>
              <w:widowControl w:val="0"/>
              <w:outlineLvl w:val="3"/>
              <w:rPr>
                <w:rFonts w:cs="Times New Roman"/>
                <w:b/>
                <w:bCs/>
                <w:kern w:val="2"/>
                <w:sz w:val="28"/>
                <w:szCs w:val="28"/>
              </w:rPr>
            </w:pPr>
          </w:p>
        </w:tc>
        <w:tc>
          <w:tcPr>
            <w:tcW w:w="873" w:type="dxa"/>
            <w:shd w:val="clear" w:color="auto" w:fill="auto"/>
          </w:tcPr>
          <w:p w:rsidR="00661BD4" w:rsidRPr="00016AE6" w:rsidRDefault="00661BD4">
            <w:pPr>
              <w:rPr>
                <w:rFonts w:cs="Times New Roman"/>
              </w:rPr>
            </w:pPr>
          </w:p>
        </w:tc>
        <w:tc>
          <w:tcPr>
            <w:tcW w:w="851" w:type="dxa"/>
            <w:shd w:val="clear" w:color="auto" w:fill="auto"/>
          </w:tcPr>
          <w:p w:rsidR="00661BD4" w:rsidRPr="00016AE6" w:rsidRDefault="00661BD4">
            <w:pPr>
              <w:rPr>
                <w:rFonts w:cs="Times New Roman"/>
              </w:rPr>
            </w:pPr>
          </w:p>
        </w:tc>
      </w:tr>
      <w:tr w:rsidR="00661BD4" w:rsidRPr="00016AE6" w:rsidTr="007472F9">
        <w:tc>
          <w:tcPr>
            <w:tcW w:w="997" w:type="dxa"/>
            <w:vMerge/>
            <w:shd w:val="clear" w:color="auto" w:fill="FFFFFF"/>
          </w:tcPr>
          <w:p w:rsidR="00661BD4" w:rsidRPr="00016AE6" w:rsidRDefault="00661BD4" w:rsidP="00016AE6">
            <w:pPr>
              <w:widowControl w:val="0"/>
              <w:outlineLvl w:val="3"/>
              <w:rPr>
                <w:rFonts w:cs="Times New Roman"/>
                <w:b/>
                <w:bCs/>
                <w:kern w:val="2"/>
                <w:sz w:val="28"/>
                <w:szCs w:val="28"/>
              </w:rPr>
            </w:pPr>
          </w:p>
        </w:tc>
        <w:tc>
          <w:tcPr>
            <w:tcW w:w="1135" w:type="dxa"/>
            <w:vMerge/>
            <w:shd w:val="clear" w:color="auto" w:fill="FFFFFF"/>
          </w:tcPr>
          <w:p w:rsidR="00661BD4" w:rsidRPr="00016AE6" w:rsidRDefault="00661BD4" w:rsidP="00016AE6">
            <w:pPr>
              <w:widowControl w:val="0"/>
              <w:outlineLvl w:val="3"/>
              <w:rPr>
                <w:rFonts w:cs="Times New Roman"/>
                <w:b/>
                <w:bCs/>
                <w:kern w:val="2"/>
                <w:sz w:val="28"/>
                <w:szCs w:val="28"/>
              </w:rPr>
            </w:pPr>
          </w:p>
        </w:tc>
        <w:tc>
          <w:tcPr>
            <w:tcW w:w="1134" w:type="dxa"/>
            <w:vMerge/>
            <w:shd w:val="clear" w:color="auto" w:fill="FFFFFF"/>
          </w:tcPr>
          <w:p w:rsidR="00661BD4" w:rsidRPr="00016AE6" w:rsidRDefault="00661BD4" w:rsidP="00016AE6">
            <w:pPr>
              <w:widowControl w:val="0"/>
              <w:outlineLvl w:val="3"/>
              <w:rPr>
                <w:rFonts w:cs="Times New Roman"/>
                <w:b/>
                <w:bCs/>
                <w:kern w:val="2"/>
                <w:sz w:val="28"/>
                <w:szCs w:val="28"/>
              </w:rPr>
            </w:pPr>
          </w:p>
        </w:tc>
        <w:tc>
          <w:tcPr>
            <w:tcW w:w="1127" w:type="dxa"/>
            <w:vMerge/>
            <w:shd w:val="clear" w:color="auto" w:fill="FFFFFF"/>
          </w:tcPr>
          <w:p w:rsidR="00661BD4" w:rsidRPr="00016AE6" w:rsidRDefault="00661BD4" w:rsidP="00016AE6">
            <w:pPr>
              <w:widowControl w:val="0"/>
              <w:outlineLvl w:val="3"/>
              <w:rPr>
                <w:rFonts w:cs="Times New Roman"/>
                <w:b/>
                <w:bCs/>
                <w:kern w:val="2"/>
                <w:sz w:val="28"/>
                <w:szCs w:val="28"/>
              </w:rPr>
            </w:pPr>
          </w:p>
        </w:tc>
        <w:tc>
          <w:tcPr>
            <w:tcW w:w="1132" w:type="dxa"/>
            <w:vMerge/>
            <w:shd w:val="clear" w:color="auto" w:fill="FFFFFF"/>
          </w:tcPr>
          <w:p w:rsidR="00661BD4" w:rsidRPr="00016AE6" w:rsidRDefault="00661BD4" w:rsidP="00016AE6">
            <w:pPr>
              <w:widowControl w:val="0"/>
              <w:outlineLvl w:val="3"/>
              <w:rPr>
                <w:rFonts w:cs="Times New Roman"/>
                <w:b/>
                <w:bCs/>
                <w:kern w:val="2"/>
                <w:sz w:val="28"/>
                <w:szCs w:val="28"/>
              </w:rPr>
            </w:pPr>
          </w:p>
        </w:tc>
        <w:tc>
          <w:tcPr>
            <w:tcW w:w="1132" w:type="dxa"/>
            <w:vMerge/>
            <w:shd w:val="clear" w:color="auto" w:fill="FFFFFF"/>
          </w:tcPr>
          <w:p w:rsidR="00661BD4" w:rsidRPr="00016AE6" w:rsidRDefault="00661BD4" w:rsidP="00016AE6">
            <w:pPr>
              <w:widowControl w:val="0"/>
              <w:outlineLvl w:val="3"/>
              <w:rPr>
                <w:rFonts w:cs="Times New Roman"/>
                <w:b/>
                <w:bCs/>
                <w:kern w:val="2"/>
                <w:sz w:val="28"/>
                <w:szCs w:val="28"/>
              </w:rPr>
            </w:pPr>
          </w:p>
        </w:tc>
        <w:tc>
          <w:tcPr>
            <w:tcW w:w="1556" w:type="dxa"/>
            <w:shd w:val="clear" w:color="auto" w:fill="FFFFFF"/>
          </w:tcPr>
          <w:p w:rsidR="00661BD4" w:rsidRPr="00016AE6" w:rsidRDefault="00661BD4" w:rsidP="00016AE6">
            <w:pPr>
              <w:widowControl w:val="0"/>
              <w:outlineLvl w:val="3"/>
              <w:rPr>
                <w:rFonts w:cs="Times New Roman"/>
                <w:b/>
                <w:bCs/>
                <w:kern w:val="2"/>
                <w:sz w:val="28"/>
                <w:szCs w:val="28"/>
              </w:rPr>
            </w:pPr>
          </w:p>
        </w:tc>
        <w:tc>
          <w:tcPr>
            <w:tcW w:w="1132" w:type="dxa"/>
            <w:shd w:val="clear" w:color="auto" w:fill="FFFFFF"/>
          </w:tcPr>
          <w:p w:rsidR="00661BD4" w:rsidRPr="00016AE6" w:rsidRDefault="00661BD4" w:rsidP="00016AE6">
            <w:pPr>
              <w:widowControl w:val="0"/>
              <w:outlineLvl w:val="3"/>
              <w:rPr>
                <w:rFonts w:cs="Times New Roman"/>
                <w:b/>
                <w:bCs/>
                <w:kern w:val="2"/>
                <w:sz w:val="28"/>
                <w:szCs w:val="28"/>
              </w:rPr>
            </w:pPr>
          </w:p>
        </w:tc>
        <w:tc>
          <w:tcPr>
            <w:tcW w:w="1274" w:type="dxa"/>
            <w:shd w:val="clear" w:color="auto" w:fill="FFFFFF"/>
          </w:tcPr>
          <w:p w:rsidR="00661BD4" w:rsidRPr="00016AE6" w:rsidRDefault="00661BD4" w:rsidP="00016AE6">
            <w:pPr>
              <w:widowControl w:val="0"/>
              <w:outlineLvl w:val="3"/>
              <w:rPr>
                <w:rFonts w:cs="Times New Roman"/>
                <w:b/>
                <w:bCs/>
                <w:kern w:val="2"/>
                <w:sz w:val="28"/>
                <w:szCs w:val="28"/>
              </w:rPr>
            </w:pPr>
          </w:p>
        </w:tc>
        <w:tc>
          <w:tcPr>
            <w:tcW w:w="990" w:type="dxa"/>
            <w:shd w:val="clear" w:color="auto" w:fill="FFFFFF"/>
          </w:tcPr>
          <w:p w:rsidR="00661BD4" w:rsidRPr="00016AE6" w:rsidRDefault="00661BD4" w:rsidP="00016AE6">
            <w:pPr>
              <w:widowControl w:val="0"/>
              <w:outlineLvl w:val="3"/>
              <w:rPr>
                <w:rFonts w:cs="Times New Roman"/>
                <w:b/>
                <w:bCs/>
                <w:kern w:val="2"/>
                <w:sz w:val="28"/>
                <w:szCs w:val="28"/>
              </w:rPr>
            </w:pPr>
          </w:p>
        </w:tc>
        <w:tc>
          <w:tcPr>
            <w:tcW w:w="850" w:type="dxa"/>
            <w:shd w:val="clear" w:color="auto" w:fill="FFFFFF"/>
          </w:tcPr>
          <w:p w:rsidR="00661BD4" w:rsidRPr="00016AE6" w:rsidRDefault="00661BD4" w:rsidP="00016AE6">
            <w:pPr>
              <w:widowControl w:val="0"/>
              <w:outlineLvl w:val="3"/>
              <w:rPr>
                <w:rFonts w:cs="Times New Roman"/>
                <w:b/>
                <w:bCs/>
                <w:kern w:val="2"/>
                <w:sz w:val="28"/>
                <w:szCs w:val="28"/>
              </w:rPr>
            </w:pPr>
          </w:p>
        </w:tc>
        <w:tc>
          <w:tcPr>
            <w:tcW w:w="849" w:type="dxa"/>
            <w:shd w:val="clear" w:color="auto" w:fill="FFFFFF"/>
          </w:tcPr>
          <w:p w:rsidR="00661BD4" w:rsidRPr="00016AE6" w:rsidRDefault="00661BD4" w:rsidP="00016AE6">
            <w:pPr>
              <w:widowControl w:val="0"/>
              <w:outlineLvl w:val="3"/>
              <w:rPr>
                <w:rFonts w:cs="Times New Roman"/>
                <w:b/>
                <w:bCs/>
                <w:kern w:val="2"/>
                <w:sz w:val="28"/>
                <w:szCs w:val="28"/>
              </w:rPr>
            </w:pPr>
          </w:p>
        </w:tc>
        <w:tc>
          <w:tcPr>
            <w:tcW w:w="873" w:type="dxa"/>
            <w:shd w:val="clear" w:color="auto" w:fill="auto"/>
          </w:tcPr>
          <w:p w:rsidR="00661BD4" w:rsidRPr="00016AE6" w:rsidRDefault="00661BD4">
            <w:pPr>
              <w:rPr>
                <w:rFonts w:cs="Times New Roman"/>
              </w:rPr>
            </w:pPr>
          </w:p>
        </w:tc>
        <w:tc>
          <w:tcPr>
            <w:tcW w:w="851" w:type="dxa"/>
            <w:shd w:val="clear" w:color="auto" w:fill="auto"/>
          </w:tcPr>
          <w:p w:rsidR="00661BD4" w:rsidRPr="00016AE6" w:rsidRDefault="00661BD4">
            <w:pPr>
              <w:rPr>
                <w:rFonts w:cs="Times New Roman"/>
              </w:rPr>
            </w:pPr>
          </w:p>
        </w:tc>
      </w:tr>
    </w:tbl>
    <w:p w:rsidR="00016AE6" w:rsidRPr="00016AE6" w:rsidRDefault="00016AE6" w:rsidP="00016AE6">
      <w:pPr>
        <w:widowControl w:val="0"/>
        <w:outlineLvl w:val="3"/>
        <w:rPr>
          <w:rFonts w:cs="Times New Roman"/>
          <w:bCs/>
          <w:color w:val="000000"/>
          <w:kern w:val="2"/>
          <w:sz w:val="24"/>
          <w:szCs w:val="24"/>
          <w:shd w:val="clear" w:color="auto" w:fill="FFFFFF"/>
        </w:rPr>
      </w:pPr>
    </w:p>
    <w:p w:rsidR="00016AE6" w:rsidRPr="00016AE6" w:rsidRDefault="00016AE6" w:rsidP="00016AE6">
      <w:pPr>
        <w:widowControl w:val="0"/>
        <w:outlineLvl w:val="3"/>
        <w:rPr>
          <w:rFonts w:cs="Times New Roman"/>
          <w:b/>
          <w:bCs/>
          <w:kern w:val="2"/>
          <w:sz w:val="24"/>
          <w:szCs w:val="24"/>
        </w:rPr>
      </w:pPr>
    </w:p>
    <w:p w:rsidR="00016AE6" w:rsidRPr="00016AE6" w:rsidRDefault="00016AE6" w:rsidP="00016AE6">
      <w:pPr>
        <w:pageBreakBefore/>
        <w:widowControl w:val="0"/>
        <w:ind w:right="3039"/>
        <w:rPr>
          <w:rFonts w:cs="Times New Roman"/>
          <w:color w:val="000000"/>
          <w:kern w:val="2"/>
          <w:sz w:val="24"/>
          <w:szCs w:val="24"/>
          <w:shd w:val="clear" w:color="auto" w:fill="FFFFFF"/>
        </w:rPr>
      </w:pPr>
      <w:r w:rsidRPr="00016AE6">
        <w:rPr>
          <w:rFonts w:cs="Times New Roman"/>
          <w:kern w:val="2"/>
          <w:sz w:val="24"/>
          <w:szCs w:val="24"/>
        </w:rPr>
        <w:lastRenderedPageBreak/>
        <w:t xml:space="preserve">3.2. </w:t>
      </w:r>
      <w:r w:rsidRPr="00016AE6">
        <w:rPr>
          <w:rFonts w:cs="Times New Roman"/>
          <w:color w:val="000000"/>
          <w:kern w:val="2"/>
          <w:sz w:val="24"/>
          <w:szCs w:val="24"/>
          <w:shd w:val="clear" w:color="auto" w:fill="FFFFFF"/>
        </w:rPr>
        <w:t xml:space="preserve">Показатели, характеризующие объем </w:t>
      </w:r>
      <w:r w:rsidR="00FD616A">
        <w:rPr>
          <w:rFonts w:cs="Times New Roman"/>
          <w:color w:val="000000"/>
          <w:kern w:val="2"/>
          <w:sz w:val="24"/>
          <w:szCs w:val="24"/>
          <w:shd w:val="clear" w:color="auto" w:fill="FFFFFF"/>
        </w:rPr>
        <w:t>муниципальной</w:t>
      </w:r>
      <w:r w:rsidRPr="00016AE6">
        <w:rPr>
          <w:rFonts w:cs="Times New Roman"/>
          <w:color w:val="000000"/>
          <w:kern w:val="2"/>
          <w:sz w:val="24"/>
          <w:szCs w:val="24"/>
          <w:shd w:val="clear" w:color="auto" w:fill="FFFFFF"/>
        </w:rPr>
        <w:t xml:space="preserve"> услуги </w:t>
      </w:r>
    </w:p>
    <w:p w:rsidR="00016AE6" w:rsidRPr="00016AE6" w:rsidRDefault="00016AE6" w:rsidP="00016AE6">
      <w:pPr>
        <w:widowControl w:val="0"/>
        <w:ind w:right="3039"/>
        <w:rPr>
          <w:rFonts w:cs="Times New Roman"/>
          <w:color w:val="000000"/>
          <w:kern w:val="2"/>
          <w:sz w:val="24"/>
          <w:szCs w:val="24"/>
          <w:shd w:val="clear" w:color="auto" w:fill="FFFFFF"/>
        </w:rPr>
      </w:pPr>
    </w:p>
    <w:tbl>
      <w:tblPr>
        <w:tblW w:w="52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998"/>
        <w:gridCol w:w="850"/>
        <w:gridCol w:w="992"/>
        <w:gridCol w:w="851"/>
        <w:gridCol w:w="1134"/>
        <w:gridCol w:w="992"/>
        <w:gridCol w:w="1134"/>
        <w:gridCol w:w="992"/>
        <w:gridCol w:w="709"/>
        <w:gridCol w:w="992"/>
        <w:gridCol w:w="851"/>
        <w:gridCol w:w="850"/>
        <w:gridCol w:w="993"/>
        <w:gridCol w:w="992"/>
        <w:gridCol w:w="850"/>
        <w:gridCol w:w="709"/>
        <w:gridCol w:w="753"/>
      </w:tblGrid>
      <w:tr w:rsidR="00597084" w:rsidRPr="00016AE6" w:rsidTr="00BB51C4">
        <w:tc>
          <w:tcPr>
            <w:tcW w:w="998" w:type="dxa"/>
            <w:vMerge w:val="restart"/>
            <w:shd w:val="clear" w:color="auto" w:fill="FFFFFF"/>
          </w:tcPr>
          <w:p w:rsidR="00597084" w:rsidRPr="00016AE6" w:rsidRDefault="00597084" w:rsidP="00016AE6">
            <w:pPr>
              <w:widowControl w:val="0"/>
              <w:jc w:val="center"/>
              <w:rPr>
                <w:rFonts w:cs="Times New Roman"/>
                <w:b/>
                <w:color w:val="000000"/>
                <w:kern w:val="2"/>
                <w:sz w:val="24"/>
                <w:szCs w:val="24"/>
              </w:rPr>
            </w:pPr>
            <w:r w:rsidRPr="00016AE6">
              <w:rPr>
                <w:rFonts w:cs="Times New Roman"/>
                <w:bCs/>
                <w:color w:val="000000"/>
                <w:kern w:val="2"/>
              </w:rPr>
              <w:t>Уникал</w:t>
            </w:r>
            <w:r w:rsidRPr="00016AE6">
              <w:rPr>
                <w:rFonts w:cs="Times New Roman"/>
                <w:bCs/>
                <w:color w:val="000000"/>
                <w:kern w:val="2"/>
              </w:rPr>
              <w:t>ь</w:t>
            </w:r>
            <w:r w:rsidRPr="00016AE6">
              <w:rPr>
                <w:rFonts w:cs="Times New Roman"/>
                <w:bCs/>
                <w:color w:val="000000"/>
                <w:kern w:val="2"/>
              </w:rPr>
              <w:t>ный</w:t>
            </w:r>
          </w:p>
          <w:p w:rsidR="00597084" w:rsidRPr="00016AE6" w:rsidRDefault="00597084" w:rsidP="00016AE6">
            <w:pPr>
              <w:widowControl w:val="0"/>
              <w:jc w:val="center"/>
              <w:rPr>
                <w:rFonts w:cs="Times New Roman"/>
                <w:b/>
                <w:color w:val="000000"/>
                <w:kern w:val="2"/>
                <w:sz w:val="24"/>
                <w:szCs w:val="24"/>
              </w:rPr>
            </w:pPr>
            <w:r w:rsidRPr="00016AE6">
              <w:rPr>
                <w:rFonts w:cs="Times New Roman"/>
                <w:bCs/>
                <w:color w:val="000000"/>
                <w:kern w:val="2"/>
              </w:rPr>
              <w:t>номер</w:t>
            </w:r>
          </w:p>
          <w:p w:rsidR="00597084" w:rsidRPr="00016AE6" w:rsidRDefault="00597084" w:rsidP="00016AE6">
            <w:pPr>
              <w:widowControl w:val="0"/>
              <w:jc w:val="center"/>
              <w:rPr>
                <w:rFonts w:cs="Times New Roman"/>
                <w:b/>
                <w:color w:val="000000"/>
                <w:kern w:val="2"/>
                <w:sz w:val="24"/>
                <w:szCs w:val="24"/>
              </w:rPr>
            </w:pPr>
            <w:r w:rsidRPr="00016AE6">
              <w:rPr>
                <w:rFonts w:cs="Times New Roman"/>
                <w:bCs/>
                <w:color w:val="000000"/>
                <w:kern w:val="2"/>
              </w:rPr>
              <w:t>реестровой</w:t>
            </w:r>
          </w:p>
          <w:p w:rsidR="00597084" w:rsidRPr="00016AE6" w:rsidRDefault="00597084" w:rsidP="00016AE6">
            <w:pPr>
              <w:widowControl w:val="0"/>
              <w:jc w:val="center"/>
              <w:rPr>
                <w:rFonts w:cs="Times New Roman"/>
                <w:b/>
                <w:color w:val="000000"/>
                <w:kern w:val="2"/>
                <w:sz w:val="24"/>
                <w:szCs w:val="24"/>
              </w:rPr>
            </w:pPr>
            <w:r w:rsidRPr="00016AE6">
              <w:rPr>
                <w:rFonts w:cs="Times New Roman"/>
                <w:bCs/>
                <w:color w:val="000000"/>
                <w:kern w:val="2"/>
              </w:rPr>
              <w:t>записи</w:t>
            </w:r>
          </w:p>
        </w:tc>
        <w:tc>
          <w:tcPr>
            <w:tcW w:w="2693" w:type="dxa"/>
            <w:gridSpan w:val="3"/>
            <w:vMerge w:val="restart"/>
            <w:shd w:val="clear" w:color="auto" w:fill="FFFFFF"/>
          </w:tcPr>
          <w:p w:rsidR="00597084" w:rsidRPr="00016AE6" w:rsidRDefault="00597084" w:rsidP="00016AE6">
            <w:pPr>
              <w:widowControl w:val="0"/>
              <w:jc w:val="center"/>
              <w:rPr>
                <w:rFonts w:cs="Times New Roman"/>
                <w:bCs/>
                <w:color w:val="000000"/>
                <w:kern w:val="2"/>
              </w:rPr>
            </w:pPr>
            <w:r w:rsidRPr="00016AE6">
              <w:rPr>
                <w:rFonts w:cs="Times New Roman"/>
                <w:bCs/>
                <w:color w:val="000000"/>
                <w:kern w:val="2"/>
              </w:rPr>
              <w:t xml:space="preserve">Показатель, </w:t>
            </w:r>
          </w:p>
          <w:p w:rsidR="00A744F4" w:rsidRDefault="00597084" w:rsidP="00016AE6">
            <w:pPr>
              <w:widowControl w:val="0"/>
              <w:jc w:val="center"/>
              <w:rPr>
                <w:rFonts w:cs="Times New Roman"/>
                <w:bCs/>
                <w:color w:val="000000"/>
                <w:kern w:val="2"/>
              </w:rPr>
            </w:pPr>
            <w:r w:rsidRPr="00016AE6">
              <w:rPr>
                <w:rFonts w:cs="Times New Roman"/>
                <w:bCs/>
                <w:color w:val="000000"/>
                <w:kern w:val="2"/>
              </w:rPr>
              <w:t xml:space="preserve">характеризующий содержание </w:t>
            </w:r>
            <w:r>
              <w:rPr>
                <w:rFonts w:cs="Times New Roman"/>
                <w:bCs/>
                <w:color w:val="000000"/>
                <w:kern w:val="2"/>
              </w:rPr>
              <w:t>муниципальной</w:t>
            </w:r>
            <w:r w:rsidRPr="00016AE6">
              <w:rPr>
                <w:rFonts w:cs="Times New Roman"/>
                <w:bCs/>
                <w:color w:val="000000"/>
                <w:kern w:val="2"/>
              </w:rPr>
              <w:t xml:space="preserve"> услуги</w:t>
            </w:r>
          </w:p>
          <w:p w:rsidR="00597084" w:rsidRPr="00016AE6" w:rsidRDefault="00A744F4" w:rsidP="00016AE6">
            <w:pPr>
              <w:widowControl w:val="0"/>
              <w:jc w:val="center"/>
              <w:rPr>
                <w:rFonts w:cs="Times New Roman"/>
                <w:b/>
                <w:color w:val="000000"/>
                <w:kern w:val="2"/>
                <w:sz w:val="24"/>
                <w:szCs w:val="24"/>
              </w:rPr>
            </w:pPr>
            <w:r>
              <w:rPr>
                <w:rFonts w:cs="Times New Roman"/>
                <w:bCs/>
                <w:color w:val="000000"/>
                <w:kern w:val="2"/>
              </w:rPr>
              <w:t xml:space="preserve"> ( по справочникам)</w:t>
            </w:r>
          </w:p>
        </w:tc>
        <w:tc>
          <w:tcPr>
            <w:tcW w:w="2126" w:type="dxa"/>
            <w:gridSpan w:val="2"/>
            <w:vMerge w:val="restart"/>
            <w:shd w:val="clear" w:color="auto" w:fill="FFFFFF"/>
          </w:tcPr>
          <w:p w:rsidR="00A744F4" w:rsidRDefault="00597084" w:rsidP="00016AE6">
            <w:pPr>
              <w:widowControl w:val="0"/>
              <w:jc w:val="center"/>
              <w:rPr>
                <w:rFonts w:cs="Times New Roman"/>
                <w:bCs/>
                <w:color w:val="000000"/>
                <w:kern w:val="2"/>
              </w:rPr>
            </w:pPr>
            <w:r w:rsidRPr="00016AE6">
              <w:rPr>
                <w:rFonts w:cs="Times New Roman"/>
                <w:bCs/>
                <w:color w:val="000000"/>
                <w:kern w:val="2"/>
              </w:rPr>
              <w:t>Показатель, характер</w:t>
            </w:r>
            <w:r w:rsidRPr="00016AE6">
              <w:rPr>
                <w:rFonts w:cs="Times New Roman"/>
                <w:bCs/>
                <w:color w:val="000000"/>
                <w:kern w:val="2"/>
              </w:rPr>
              <w:t>и</w:t>
            </w:r>
            <w:r w:rsidRPr="00016AE6">
              <w:rPr>
                <w:rFonts w:cs="Times New Roman"/>
                <w:bCs/>
                <w:color w:val="000000"/>
                <w:kern w:val="2"/>
              </w:rPr>
              <w:t>зующий условия (фо</w:t>
            </w:r>
            <w:r w:rsidRPr="00016AE6">
              <w:rPr>
                <w:rFonts w:cs="Times New Roman"/>
                <w:bCs/>
                <w:color w:val="000000"/>
                <w:kern w:val="2"/>
              </w:rPr>
              <w:t>р</w:t>
            </w:r>
            <w:r w:rsidRPr="00016AE6">
              <w:rPr>
                <w:rFonts w:cs="Times New Roman"/>
                <w:bCs/>
                <w:color w:val="000000"/>
                <w:kern w:val="2"/>
              </w:rPr>
              <w:t xml:space="preserve">мы) оказания </w:t>
            </w:r>
            <w:r>
              <w:rPr>
                <w:rFonts w:cs="Times New Roman"/>
                <w:bCs/>
                <w:color w:val="000000"/>
                <w:kern w:val="2"/>
              </w:rPr>
              <w:t>муниц</w:t>
            </w:r>
            <w:r>
              <w:rPr>
                <w:rFonts w:cs="Times New Roman"/>
                <w:bCs/>
                <w:color w:val="000000"/>
                <w:kern w:val="2"/>
              </w:rPr>
              <w:t>и</w:t>
            </w:r>
            <w:r>
              <w:rPr>
                <w:rFonts w:cs="Times New Roman"/>
                <w:bCs/>
                <w:color w:val="000000"/>
                <w:kern w:val="2"/>
              </w:rPr>
              <w:t>пальной</w:t>
            </w:r>
            <w:r w:rsidRPr="00016AE6">
              <w:rPr>
                <w:rFonts w:cs="Times New Roman"/>
                <w:bCs/>
                <w:color w:val="000000"/>
                <w:kern w:val="2"/>
              </w:rPr>
              <w:t xml:space="preserve"> услуги</w:t>
            </w:r>
            <w:r w:rsidR="00A744F4">
              <w:rPr>
                <w:rFonts w:cs="Times New Roman"/>
                <w:bCs/>
                <w:color w:val="000000"/>
                <w:kern w:val="2"/>
              </w:rPr>
              <w:t xml:space="preserve"> </w:t>
            </w:r>
          </w:p>
          <w:p w:rsidR="00597084" w:rsidRPr="00016AE6" w:rsidRDefault="00A744F4" w:rsidP="00016AE6">
            <w:pPr>
              <w:widowControl w:val="0"/>
              <w:jc w:val="center"/>
              <w:rPr>
                <w:rFonts w:cs="Times New Roman"/>
                <w:b/>
                <w:color w:val="000000"/>
                <w:kern w:val="2"/>
                <w:sz w:val="24"/>
                <w:szCs w:val="24"/>
              </w:rPr>
            </w:pPr>
            <w:r>
              <w:rPr>
                <w:rFonts w:cs="Times New Roman"/>
                <w:bCs/>
                <w:color w:val="000000"/>
                <w:kern w:val="2"/>
              </w:rPr>
              <w:t>(по справочникам)</w:t>
            </w:r>
          </w:p>
        </w:tc>
        <w:tc>
          <w:tcPr>
            <w:tcW w:w="2835" w:type="dxa"/>
            <w:gridSpan w:val="3"/>
            <w:shd w:val="clear" w:color="auto" w:fill="FFFFFF"/>
          </w:tcPr>
          <w:p w:rsidR="00597084" w:rsidRPr="00016AE6" w:rsidRDefault="00597084" w:rsidP="00016AE6">
            <w:pPr>
              <w:widowControl w:val="0"/>
              <w:jc w:val="center"/>
              <w:rPr>
                <w:rFonts w:cs="Times New Roman"/>
                <w:b/>
                <w:color w:val="000000"/>
                <w:kern w:val="2"/>
                <w:sz w:val="24"/>
                <w:szCs w:val="24"/>
              </w:rPr>
            </w:pPr>
            <w:r w:rsidRPr="00016AE6">
              <w:rPr>
                <w:rFonts w:cs="Times New Roman"/>
                <w:bCs/>
                <w:color w:val="000000"/>
                <w:kern w:val="2"/>
              </w:rPr>
              <w:t xml:space="preserve">Показатель объема </w:t>
            </w:r>
            <w:r>
              <w:rPr>
                <w:rFonts w:cs="Times New Roman"/>
                <w:bCs/>
                <w:color w:val="000000"/>
                <w:kern w:val="2"/>
              </w:rPr>
              <w:t>муниципал</w:t>
            </w:r>
            <w:r>
              <w:rPr>
                <w:rFonts w:cs="Times New Roman"/>
                <w:bCs/>
                <w:color w:val="000000"/>
                <w:kern w:val="2"/>
              </w:rPr>
              <w:t>ь</w:t>
            </w:r>
            <w:r>
              <w:rPr>
                <w:rFonts w:cs="Times New Roman"/>
                <w:bCs/>
                <w:color w:val="000000"/>
                <w:kern w:val="2"/>
              </w:rPr>
              <w:t>ной</w:t>
            </w:r>
            <w:r w:rsidRPr="00016AE6">
              <w:rPr>
                <w:rFonts w:cs="Times New Roman"/>
                <w:bCs/>
                <w:color w:val="000000"/>
                <w:kern w:val="2"/>
              </w:rPr>
              <w:t xml:space="preserve"> услуги</w:t>
            </w:r>
          </w:p>
        </w:tc>
        <w:tc>
          <w:tcPr>
            <w:tcW w:w="2693" w:type="dxa"/>
            <w:gridSpan w:val="3"/>
            <w:shd w:val="clear" w:color="auto" w:fill="FFFFFF"/>
          </w:tcPr>
          <w:p w:rsidR="00597084" w:rsidRPr="00016AE6" w:rsidRDefault="00597084" w:rsidP="00016AE6">
            <w:pPr>
              <w:widowControl w:val="0"/>
              <w:jc w:val="center"/>
              <w:rPr>
                <w:rFonts w:cs="Times New Roman"/>
                <w:b/>
                <w:color w:val="000000"/>
                <w:kern w:val="2"/>
                <w:sz w:val="24"/>
                <w:szCs w:val="24"/>
              </w:rPr>
            </w:pPr>
            <w:r w:rsidRPr="00016AE6">
              <w:rPr>
                <w:rFonts w:cs="Times New Roman"/>
                <w:bCs/>
                <w:color w:val="000000"/>
                <w:kern w:val="2"/>
              </w:rPr>
              <w:t xml:space="preserve">Значение показателя объема </w:t>
            </w:r>
            <w:r>
              <w:rPr>
                <w:rFonts w:cs="Times New Roman"/>
                <w:bCs/>
                <w:color w:val="000000"/>
                <w:kern w:val="2"/>
              </w:rPr>
              <w:t>муниципальной</w:t>
            </w:r>
            <w:r w:rsidRPr="00016AE6">
              <w:rPr>
                <w:rFonts w:cs="Times New Roman"/>
                <w:bCs/>
                <w:color w:val="000000"/>
                <w:kern w:val="2"/>
              </w:rPr>
              <w:t xml:space="preserve"> услуги</w:t>
            </w:r>
          </w:p>
        </w:tc>
        <w:tc>
          <w:tcPr>
            <w:tcW w:w="2835" w:type="dxa"/>
            <w:gridSpan w:val="3"/>
            <w:shd w:val="clear" w:color="auto" w:fill="FFFFFF"/>
          </w:tcPr>
          <w:p w:rsidR="006B1749" w:rsidRDefault="006B1749" w:rsidP="00016AE6">
            <w:pPr>
              <w:widowControl w:val="0"/>
              <w:jc w:val="center"/>
              <w:rPr>
                <w:rFonts w:cs="Times New Roman"/>
                <w:bCs/>
                <w:color w:val="000000"/>
                <w:kern w:val="2"/>
              </w:rPr>
            </w:pPr>
            <w:r>
              <w:rPr>
                <w:rFonts w:cs="Times New Roman"/>
                <w:bCs/>
                <w:color w:val="000000"/>
                <w:kern w:val="2"/>
              </w:rPr>
              <w:t>Р</w:t>
            </w:r>
            <w:r w:rsidR="00597084" w:rsidRPr="00016AE6">
              <w:rPr>
                <w:rFonts w:cs="Times New Roman"/>
                <w:bCs/>
                <w:color w:val="000000"/>
                <w:kern w:val="2"/>
              </w:rPr>
              <w:t>азмер платы</w:t>
            </w:r>
          </w:p>
          <w:p w:rsidR="00597084" w:rsidRPr="00016AE6" w:rsidRDefault="00597084" w:rsidP="00016AE6">
            <w:pPr>
              <w:widowControl w:val="0"/>
              <w:jc w:val="center"/>
              <w:rPr>
                <w:rFonts w:cs="Times New Roman"/>
                <w:b/>
                <w:color w:val="000000"/>
                <w:kern w:val="2"/>
                <w:sz w:val="24"/>
                <w:szCs w:val="24"/>
              </w:rPr>
            </w:pPr>
            <w:r w:rsidRPr="00016AE6">
              <w:rPr>
                <w:rFonts w:cs="Times New Roman"/>
                <w:bCs/>
                <w:color w:val="000000"/>
                <w:kern w:val="2"/>
              </w:rPr>
              <w:t xml:space="preserve"> (цена, тариф)</w:t>
            </w:r>
            <w:r w:rsidR="006B1749">
              <w:rPr>
                <w:rFonts w:cs="Times New Roman"/>
                <w:bCs/>
                <w:color w:val="000000"/>
                <w:kern w:val="2"/>
                <w:sz w:val="24"/>
                <w:szCs w:val="24"/>
                <w:shd w:val="clear" w:color="auto" w:fill="FFFFFF"/>
                <w:vertAlign w:val="superscript"/>
              </w:rPr>
              <w:t xml:space="preserve"> 7</w:t>
            </w:r>
          </w:p>
        </w:tc>
        <w:tc>
          <w:tcPr>
            <w:tcW w:w="1462" w:type="dxa"/>
            <w:gridSpan w:val="2"/>
            <w:vMerge w:val="restart"/>
            <w:shd w:val="clear" w:color="auto" w:fill="auto"/>
          </w:tcPr>
          <w:p w:rsidR="00597084" w:rsidRPr="00597084" w:rsidRDefault="00597084">
            <w:pPr>
              <w:rPr>
                <w:rFonts w:cs="Times New Roman"/>
              </w:rPr>
            </w:pPr>
            <w:r w:rsidRPr="00597084">
              <w:t xml:space="preserve">Допустимые (возможные) отклонения от установленных показателей объема </w:t>
            </w:r>
            <w:r w:rsidR="005F3DCD">
              <w:t>муниц</w:t>
            </w:r>
            <w:r w:rsidR="005F3DCD">
              <w:t>и</w:t>
            </w:r>
            <w:r w:rsidR="005F3DCD">
              <w:t>пальной</w:t>
            </w:r>
            <w:r w:rsidRPr="00597084">
              <w:t xml:space="preserve"> </w:t>
            </w:r>
            <w:r w:rsidR="005F3DCD">
              <w:t>услуги</w:t>
            </w:r>
            <w:r w:rsidR="00BB51C4" w:rsidRPr="00016AE6">
              <w:rPr>
                <w:rFonts w:cs="Times New Roman"/>
                <w:bCs/>
                <w:color w:val="000000"/>
                <w:kern w:val="2"/>
                <w:sz w:val="24"/>
                <w:szCs w:val="24"/>
                <w:shd w:val="clear" w:color="auto" w:fill="FFFFFF"/>
                <w:vertAlign w:val="superscript"/>
              </w:rPr>
              <w:t xml:space="preserve"> </w:t>
            </w:r>
            <w:r w:rsidR="00BB51C4">
              <w:rPr>
                <w:rFonts w:cs="Times New Roman"/>
                <w:bCs/>
                <w:color w:val="000000"/>
                <w:kern w:val="2"/>
                <w:sz w:val="24"/>
                <w:szCs w:val="24"/>
                <w:shd w:val="clear" w:color="auto" w:fill="FFFFFF"/>
                <w:vertAlign w:val="superscript"/>
              </w:rPr>
              <w:t>6</w:t>
            </w:r>
          </w:p>
        </w:tc>
      </w:tr>
      <w:tr w:rsidR="00597084" w:rsidRPr="00016AE6" w:rsidTr="00BB51C4">
        <w:tc>
          <w:tcPr>
            <w:tcW w:w="998" w:type="dxa"/>
            <w:vMerge/>
            <w:shd w:val="clear" w:color="auto" w:fill="FFFFFF"/>
          </w:tcPr>
          <w:p w:rsidR="00597084" w:rsidRPr="00016AE6" w:rsidRDefault="00597084" w:rsidP="00016AE6">
            <w:pPr>
              <w:widowControl w:val="0"/>
              <w:jc w:val="center"/>
              <w:rPr>
                <w:rFonts w:cs="Times New Roman"/>
                <w:color w:val="000000"/>
                <w:kern w:val="2"/>
                <w:sz w:val="24"/>
                <w:szCs w:val="24"/>
              </w:rPr>
            </w:pPr>
          </w:p>
        </w:tc>
        <w:tc>
          <w:tcPr>
            <w:tcW w:w="2693" w:type="dxa"/>
            <w:gridSpan w:val="3"/>
            <w:vMerge/>
            <w:shd w:val="clear" w:color="auto" w:fill="FFFFFF"/>
          </w:tcPr>
          <w:p w:rsidR="00597084" w:rsidRPr="00016AE6" w:rsidRDefault="00597084" w:rsidP="00016AE6">
            <w:pPr>
              <w:widowControl w:val="0"/>
              <w:jc w:val="center"/>
              <w:rPr>
                <w:rFonts w:cs="Times New Roman"/>
                <w:color w:val="000000"/>
                <w:kern w:val="2"/>
                <w:sz w:val="24"/>
                <w:szCs w:val="24"/>
              </w:rPr>
            </w:pPr>
          </w:p>
        </w:tc>
        <w:tc>
          <w:tcPr>
            <w:tcW w:w="2126" w:type="dxa"/>
            <w:gridSpan w:val="2"/>
            <w:vMerge/>
            <w:shd w:val="clear" w:color="auto" w:fill="FFFFFF"/>
          </w:tcPr>
          <w:p w:rsidR="00597084" w:rsidRPr="00016AE6" w:rsidRDefault="00597084" w:rsidP="00016AE6">
            <w:pPr>
              <w:widowControl w:val="0"/>
              <w:jc w:val="center"/>
              <w:rPr>
                <w:rFonts w:cs="Times New Roman"/>
                <w:color w:val="000000"/>
                <w:kern w:val="2"/>
                <w:sz w:val="24"/>
                <w:szCs w:val="24"/>
              </w:rPr>
            </w:pPr>
          </w:p>
        </w:tc>
        <w:tc>
          <w:tcPr>
            <w:tcW w:w="1134" w:type="dxa"/>
            <w:vMerge w:val="restart"/>
            <w:shd w:val="clear" w:color="auto" w:fill="FFFFFF"/>
          </w:tcPr>
          <w:p w:rsidR="00597084" w:rsidRPr="00016AE6" w:rsidRDefault="00A744F4" w:rsidP="00016AE6">
            <w:pPr>
              <w:widowControl w:val="0"/>
              <w:jc w:val="center"/>
              <w:rPr>
                <w:rFonts w:cs="Times New Roman"/>
                <w:bCs/>
                <w:color w:val="000000"/>
                <w:kern w:val="2"/>
              </w:rPr>
            </w:pPr>
            <w:r>
              <w:rPr>
                <w:rFonts w:cs="Times New Roman"/>
                <w:bCs/>
                <w:color w:val="000000"/>
                <w:kern w:val="2"/>
              </w:rPr>
              <w:t>(</w:t>
            </w:r>
            <w:r w:rsidR="00597084" w:rsidRPr="00016AE6">
              <w:rPr>
                <w:rFonts w:cs="Times New Roman"/>
                <w:bCs/>
                <w:color w:val="000000"/>
                <w:kern w:val="2"/>
              </w:rPr>
              <w:t>наименова-</w:t>
            </w:r>
          </w:p>
          <w:p w:rsidR="00597084" w:rsidRPr="00016AE6" w:rsidRDefault="00597084" w:rsidP="00016AE6">
            <w:pPr>
              <w:widowControl w:val="0"/>
              <w:jc w:val="center"/>
              <w:rPr>
                <w:rFonts w:cs="Times New Roman"/>
                <w:color w:val="000000"/>
                <w:kern w:val="2"/>
                <w:sz w:val="24"/>
                <w:szCs w:val="24"/>
              </w:rPr>
            </w:pPr>
            <w:r w:rsidRPr="00016AE6">
              <w:rPr>
                <w:rFonts w:cs="Times New Roman"/>
                <w:bCs/>
                <w:color w:val="000000"/>
                <w:kern w:val="2"/>
              </w:rPr>
              <w:t>ние показ</w:t>
            </w:r>
            <w:r w:rsidRPr="00016AE6">
              <w:rPr>
                <w:rFonts w:cs="Times New Roman"/>
                <w:bCs/>
                <w:color w:val="000000"/>
                <w:kern w:val="2"/>
              </w:rPr>
              <w:t>а</w:t>
            </w:r>
            <w:r w:rsidRPr="00016AE6">
              <w:rPr>
                <w:rFonts w:cs="Times New Roman"/>
                <w:bCs/>
                <w:color w:val="000000"/>
                <w:kern w:val="2"/>
              </w:rPr>
              <w:t>теля</w:t>
            </w:r>
            <w:r w:rsidR="00A744F4">
              <w:rPr>
                <w:rFonts w:cs="Times New Roman"/>
                <w:bCs/>
                <w:color w:val="000000"/>
                <w:kern w:val="2"/>
              </w:rPr>
              <w:t>)</w:t>
            </w:r>
            <w:r w:rsidR="00BB51C4">
              <w:rPr>
                <w:rFonts w:cs="Times New Roman"/>
                <w:color w:val="000000"/>
                <w:kern w:val="2"/>
              </w:rPr>
              <w:t xml:space="preserve"> </w:t>
            </w:r>
            <w:r w:rsidR="00BB51C4">
              <w:rPr>
                <w:rFonts w:cs="Times New Roman"/>
                <w:bCs/>
                <w:color w:val="000000"/>
                <w:kern w:val="2"/>
                <w:sz w:val="24"/>
                <w:szCs w:val="24"/>
                <w:shd w:val="clear" w:color="auto" w:fill="FFFFFF"/>
                <w:vertAlign w:val="superscript"/>
              </w:rPr>
              <w:t>4</w:t>
            </w:r>
          </w:p>
        </w:tc>
        <w:tc>
          <w:tcPr>
            <w:tcW w:w="1701" w:type="dxa"/>
            <w:gridSpan w:val="2"/>
            <w:shd w:val="clear" w:color="auto" w:fill="FFFFFF"/>
          </w:tcPr>
          <w:p w:rsidR="00597084" w:rsidRPr="00016AE6" w:rsidRDefault="00597084" w:rsidP="00016AE6">
            <w:pPr>
              <w:widowControl w:val="0"/>
              <w:jc w:val="center"/>
              <w:rPr>
                <w:rFonts w:cs="Times New Roman"/>
                <w:color w:val="000000"/>
                <w:kern w:val="2"/>
                <w:sz w:val="24"/>
                <w:szCs w:val="24"/>
              </w:rPr>
            </w:pPr>
            <w:r w:rsidRPr="00016AE6">
              <w:rPr>
                <w:rFonts w:cs="Times New Roman"/>
                <w:bCs/>
                <w:color w:val="000000"/>
                <w:kern w:val="2"/>
              </w:rPr>
              <w:t xml:space="preserve">единица измерения </w:t>
            </w:r>
          </w:p>
        </w:tc>
        <w:tc>
          <w:tcPr>
            <w:tcW w:w="992" w:type="dxa"/>
            <w:vMerge w:val="restart"/>
            <w:shd w:val="clear" w:color="auto" w:fill="FFFFFF"/>
          </w:tcPr>
          <w:p w:rsidR="00597084" w:rsidRPr="00016AE6" w:rsidRDefault="00597084" w:rsidP="00016AE6">
            <w:pPr>
              <w:widowControl w:val="0"/>
              <w:jc w:val="center"/>
              <w:rPr>
                <w:rFonts w:cs="Times New Roman"/>
                <w:color w:val="000000"/>
                <w:kern w:val="2"/>
                <w:sz w:val="24"/>
                <w:szCs w:val="24"/>
              </w:rPr>
            </w:pPr>
            <w:r w:rsidRPr="00016AE6">
              <w:rPr>
                <w:rFonts w:cs="Times New Roman"/>
                <w:bCs/>
                <w:color w:val="000000"/>
                <w:kern w:val="2"/>
              </w:rPr>
              <w:t>20__ год (очеред-ной ф</w:t>
            </w:r>
            <w:r w:rsidRPr="00016AE6">
              <w:rPr>
                <w:rFonts w:cs="Times New Roman"/>
                <w:bCs/>
                <w:color w:val="000000"/>
                <w:kern w:val="2"/>
              </w:rPr>
              <w:t>и</w:t>
            </w:r>
            <w:r w:rsidRPr="00016AE6">
              <w:rPr>
                <w:rFonts w:cs="Times New Roman"/>
                <w:bCs/>
                <w:color w:val="000000"/>
                <w:kern w:val="2"/>
              </w:rPr>
              <w:t>нансо-вый год)</w:t>
            </w:r>
          </w:p>
        </w:tc>
        <w:tc>
          <w:tcPr>
            <w:tcW w:w="851" w:type="dxa"/>
            <w:vMerge w:val="restart"/>
            <w:shd w:val="clear" w:color="auto" w:fill="FFFFFF"/>
          </w:tcPr>
          <w:p w:rsidR="00597084" w:rsidRPr="00016AE6" w:rsidRDefault="00597084" w:rsidP="00016AE6">
            <w:pPr>
              <w:widowControl w:val="0"/>
              <w:jc w:val="center"/>
              <w:rPr>
                <w:rFonts w:cs="Times New Roman"/>
                <w:color w:val="000000"/>
                <w:kern w:val="2"/>
                <w:sz w:val="24"/>
                <w:szCs w:val="24"/>
              </w:rPr>
            </w:pPr>
            <w:r w:rsidRPr="00016AE6">
              <w:rPr>
                <w:rFonts w:cs="Times New Roman"/>
                <w:bCs/>
                <w:color w:val="000000"/>
                <w:kern w:val="2"/>
              </w:rPr>
              <w:t>20__ год (1-й год плано-вого п</w:t>
            </w:r>
            <w:r w:rsidRPr="00016AE6">
              <w:rPr>
                <w:rFonts w:cs="Times New Roman"/>
                <w:bCs/>
                <w:color w:val="000000"/>
                <w:kern w:val="2"/>
              </w:rPr>
              <w:t>е</w:t>
            </w:r>
            <w:r w:rsidRPr="00016AE6">
              <w:rPr>
                <w:rFonts w:cs="Times New Roman"/>
                <w:bCs/>
                <w:color w:val="000000"/>
                <w:kern w:val="2"/>
              </w:rPr>
              <w:t>риода)</w:t>
            </w:r>
          </w:p>
        </w:tc>
        <w:tc>
          <w:tcPr>
            <w:tcW w:w="850" w:type="dxa"/>
            <w:vMerge w:val="restart"/>
            <w:shd w:val="clear" w:color="auto" w:fill="FFFFFF"/>
          </w:tcPr>
          <w:p w:rsidR="00597084" w:rsidRPr="00016AE6" w:rsidRDefault="00597084" w:rsidP="00016AE6">
            <w:pPr>
              <w:widowControl w:val="0"/>
              <w:jc w:val="center"/>
              <w:rPr>
                <w:rFonts w:cs="Times New Roman"/>
                <w:bCs/>
                <w:color w:val="000000"/>
                <w:kern w:val="2"/>
              </w:rPr>
            </w:pPr>
            <w:r w:rsidRPr="00016AE6">
              <w:rPr>
                <w:rFonts w:cs="Times New Roman"/>
                <w:bCs/>
                <w:color w:val="000000"/>
                <w:kern w:val="2"/>
              </w:rPr>
              <w:t>20__год (2-й год плано-</w:t>
            </w:r>
          </w:p>
          <w:p w:rsidR="00597084" w:rsidRPr="00016AE6" w:rsidRDefault="00597084" w:rsidP="00016AE6">
            <w:pPr>
              <w:widowControl w:val="0"/>
              <w:jc w:val="center"/>
              <w:rPr>
                <w:rFonts w:cs="Times New Roman"/>
                <w:color w:val="000000"/>
                <w:kern w:val="2"/>
                <w:sz w:val="24"/>
                <w:szCs w:val="24"/>
              </w:rPr>
            </w:pPr>
            <w:r w:rsidRPr="00016AE6">
              <w:rPr>
                <w:rFonts w:cs="Times New Roman"/>
                <w:bCs/>
                <w:color w:val="000000"/>
                <w:kern w:val="2"/>
              </w:rPr>
              <w:t>вого п</w:t>
            </w:r>
            <w:r w:rsidRPr="00016AE6">
              <w:rPr>
                <w:rFonts w:cs="Times New Roman"/>
                <w:bCs/>
                <w:color w:val="000000"/>
                <w:kern w:val="2"/>
              </w:rPr>
              <w:t>е</w:t>
            </w:r>
            <w:r w:rsidRPr="00016AE6">
              <w:rPr>
                <w:rFonts w:cs="Times New Roman"/>
                <w:bCs/>
                <w:color w:val="000000"/>
                <w:kern w:val="2"/>
              </w:rPr>
              <w:t>риода)</w:t>
            </w:r>
          </w:p>
        </w:tc>
        <w:tc>
          <w:tcPr>
            <w:tcW w:w="993" w:type="dxa"/>
            <w:vMerge w:val="restart"/>
            <w:shd w:val="clear" w:color="auto" w:fill="FFFFFF"/>
          </w:tcPr>
          <w:p w:rsidR="00597084" w:rsidRPr="00016AE6" w:rsidRDefault="00597084" w:rsidP="00016AE6">
            <w:pPr>
              <w:widowControl w:val="0"/>
              <w:jc w:val="center"/>
              <w:rPr>
                <w:rFonts w:cs="Times New Roman"/>
                <w:bCs/>
                <w:color w:val="000000"/>
                <w:kern w:val="2"/>
              </w:rPr>
            </w:pPr>
            <w:r w:rsidRPr="00016AE6">
              <w:rPr>
                <w:rFonts w:cs="Times New Roman"/>
                <w:bCs/>
                <w:color w:val="000000"/>
                <w:kern w:val="2"/>
              </w:rPr>
              <w:t>20__ год (очередной финансо-</w:t>
            </w:r>
          </w:p>
          <w:p w:rsidR="00597084" w:rsidRPr="00016AE6" w:rsidRDefault="00597084" w:rsidP="00016AE6">
            <w:pPr>
              <w:widowControl w:val="0"/>
              <w:jc w:val="center"/>
              <w:rPr>
                <w:rFonts w:cs="Times New Roman"/>
                <w:color w:val="000000"/>
                <w:kern w:val="2"/>
                <w:sz w:val="24"/>
                <w:szCs w:val="24"/>
              </w:rPr>
            </w:pPr>
            <w:r w:rsidRPr="00016AE6">
              <w:rPr>
                <w:rFonts w:cs="Times New Roman"/>
                <w:bCs/>
                <w:color w:val="000000"/>
                <w:kern w:val="2"/>
              </w:rPr>
              <w:t>вый год)</w:t>
            </w:r>
          </w:p>
        </w:tc>
        <w:tc>
          <w:tcPr>
            <w:tcW w:w="992" w:type="dxa"/>
            <w:vMerge w:val="restart"/>
            <w:shd w:val="clear" w:color="auto" w:fill="FFFFFF"/>
          </w:tcPr>
          <w:p w:rsidR="00597084" w:rsidRPr="00016AE6" w:rsidRDefault="006B1749" w:rsidP="00016AE6">
            <w:pPr>
              <w:widowControl w:val="0"/>
              <w:jc w:val="center"/>
              <w:rPr>
                <w:rFonts w:cs="Times New Roman"/>
                <w:bCs/>
                <w:color w:val="000000"/>
                <w:kern w:val="2"/>
              </w:rPr>
            </w:pPr>
            <w:r>
              <w:rPr>
                <w:rFonts w:cs="Times New Roman"/>
                <w:bCs/>
                <w:color w:val="000000"/>
                <w:kern w:val="2"/>
              </w:rPr>
              <w:t>20__ год (1-й год плано</w:t>
            </w:r>
            <w:r w:rsidR="00597084" w:rsidRPr="00016AE6">
              <w:rPr>
                <w:rFonts w:cs="Times New Roman"/>
                <w:bCs/>
                <w:color w:val="000000"/>
                <w:kern w:val="2"/>
              </w:rPr>
              <w:t xml:space="preserve">вого </w:t>
            </w:r>
          </w:p>
          <w:p w:rsidR="00597084" w:rsidRPr="00016AE6" w:rsidRDefault="00597084" w:rsidP="00016AE6">
            <w:pPr>
              <w:widowControl w:val="0"/>
              <w:jc w:val="center"/>
              <w:rPr>
                <w:rFonts w:cs="Times New Roman"/>
                <w:color w:val="000000"/>
                <w:kern w:val="2"/>
                <w:sz w:val="24"/>
                <w:szCs w:val="24"/>
              </w:rPr>
            </w:pPr>
            <w:r w:rsidRPr="00016AE6">
              <w:rPr>
                <w:rFonts w:cs="Times New Roman"/>
                <w:bCs/>
                <w:color w:val="000000"/>
                <w:kern w:val="2"/>
              </w:rPr>
              <w:t>периода)</w:t>
            </w:r>
          </w:p>
        </w:tc>
        <w:tc>
          <w:tcPr>
            <w:tcW w:w="850" w:type="dxa"/>
            <w:vMerge w:val="restart"/>
            <w:shd w:val="clear" w:color="auto" w:fill="FFFFFF"/>
          </w:tcPr>
          <w:p w:rsidR="00597084" w:rsidRPr="00016AE6" w:rsidRDefault="00597084" w:rsidP="00016AE6">
            <w:pPr>
              <w:widowControl w:val="0"/>
              <w:jc w:val="center"/>
              <w:rPr>
                <w:rFonts w:cs="Times New Roman"/>
                <w:color w:val="000000"/>
                <w:kern w:val="2"/>
                <w:sz w:val="24"/>
                <w:szCs w:val="24"/>
              </w:rPr>
            </w:pPr>
            <w:r w:rsidRPr="00016AE6">
              <w:rPr>
                <w:rFonts w:cs="Times New Roman"/>
                <w:bCs/>
                <w:color w:val="000000"/>
                <w:kern w:val="2"/>
              </w:rPr>
              <w:t>20__ год (2-й год плано-вого п</w:t>
            </w:r>
            <w:r w:rsidRPr="00016AE6">
              <w:rPr>
                <w:rFonts w:cs="Times New Roman"/>
                <w:bCs/>
                <w:color w:val="000000"/>
                <w:kern w:val="2"/>
              </w:rPr>
              <w:t>е</w:t>
            </w:r>
            <w:r w:rsidRPr="00016AE6">
              <w:rPr>
                <w:rFonts w:cs="Times New Roman"/>
                <w:bCs/>
                <w:color w:val="000000"/>
                <w:kern w:val="2"/>
              </w:rPr>
              <w:t>риода)</w:t>
            </w:r>
          </w:p>
        </w:tc>
        <w:tc>
          <w:tcPr>
            <w:tcW w:w="1462" w:type="dxa"/>
            <w:gridSpan w:val="2"/>
            <w:vMerge/>
            <w:shd w:val="clear" w:color="auto" w:fill="auto"/>
          </w:tcPr>
          <w:p w:rsidR="00597084" w:rsidRPr="00016AE6" w:rsidRDefault="00597084">
            <w:pPr>
              <w:rPr>
                <w:rFonts w:cs="Times New Roman"/>
              </w:rPr>
            </w:pPr>
          </w:p>
        </w:tc>
      </w:tr>
      <w:tr w:rsidR="00597084" w:rsidRPr="00016AE6" w:rsidTr="00BB51C4">
        <w:tc>
          <w:tcPr>
            <w:tcW w:w="998" w:type="dxa"/>
            <w:vMerge/>
            <w:shd w:val="clear" w:color="auto" w:fill="FFFFFF"/>
          </w:tcPr>
          <w:p w:rsidR="00597084" w:rsidRPr="00016AE6" w:rsidRDefault="00597084" w:rsidP="00016AE6">
            <w:pPr>
              <w:widowControl w:val="0"/>
              <w:jc w:val="center"/>
              <w:rPr>
                <w:rFonts w:cs="Times New Roman"/>
                <w:color w:val="000000"/>
                <w:kern w:val="2"/>
                <w:sz w:val="24"/>
                <w:szCs w:val="24"/>
              </w:rPr>
            </w:pPr>
          </w:p>
        </w:tc>
        <w:tc>
          <w:tcPr>
            <w:tcW w:w="850" w:type="dxa"/>
            <w:shd w:val="clear" w:color="auto" w:fill="FFFFFF"/>
          </w:tcPr>
          <w:p w:rsidR="00597084" w:rsidRPr="00016AE6" w:rsidRDefault="00597084" w:rsidP="00016AE6">
            <w:pPr>
              <w:widowControl w:val="0"/>
              <w:jc w:val="center"/>
              <w:rPr>
                <w:rFonts w:cs="Times New Roman"/>
                <w:bCs/>
                <w:color w:val="000000"/>
                <w:kern w:val="2"/>
              </w:rPr>
            </w:pPr>
            <w:r>
              <w:rPr>
                <w:rFonts w:cs="Times New Roman"/>
                <w:bCs/>
                <w:color w:val="000000"/>
                <w:kern w:val="2"/>
              </w:rPr>
              <w:t>________</w:t>
            </w:r>
          </w:p>
          <w:p w:rsidR="00597084" w:rsidRPr="00016AE6" w:rsidRDefault="00597084" w:rsidP="00016AE6">
            <w:pPr>
              <w:widowControl w:val="0"/>
              <w:jc w:val="center"/>
              <w:rPr>
                <w:rFonts w:cs="Times New Roman"/>
                <w:color w:val="000000"/>
                <w:kern w:val="2"/>
                <w:sz w:val="24"/>
                <w:szCs w:val="24"/>
              </w:rPr>
            </w:pPr>
            <w:r w:rsidRPr="00016AE6">
              <w:rPr>
                <w:rFonts w:cs="Times New Roman"/>
                <w:bCs/>
                <w:color w:val="000000"/>
                <w:kern w:val="2"/>
              </w:rPr>
              <w:t>(наим</w:t>
            </w:r>
            <w:r w:rsidRPr="00016AE6">
              <w:rPr>
                <w:rFonts w:cs="Times New Roman"/>
                <w:bCs/>
                <w:color w:val="000000"/>
                <w:kern w:val="2"/>
              </w:rPr>
              <w:t>е</w:t>
            </w:r>
            <w:r w:rsidRPr="00016AE6">
              <w:rPr>
                <w:rFonts w:cs="Times New Roman"/>
                <w:bCs/>
                <w:color w:val="000000"/>
                <w:kern w:val="2"/>
              </w:rPr>
              <w:t>но-вание</w:t>
            </w:r>
          </w:p>
          <w:p w:rsidR="00597084" w:rsidRPr="00016AE6" w:rsidRDefault="00597084" w:rsidP="00016AE6">
            <w:pPr>
              <w:widowControl w:val="0"/>
              <w:jc w:val="center"/>
              <w:rPr>
                <w:rFonts w:cs="Times New Roman"/>
                <w:color w:val="000000"/>
                <w:kern w:val="2"/>
                <w:sz w:val="24"/>
                <w:szCs w:val="24"/>
              </w:rPr>
            </w:pPr>
            <w:r w:rsidRPr="00016AE6">
              <w:rPr>
                <w:rFonts w:cs="Times New Roman"/>
                <w:bCs/>
                <w:color w:val="000000"/>
                <w:kern w:val="2"/>
              </w:rPr>
              <w:t>показат</w:t>
            </w:r>
            <w:r w:rsidRPr="00016AE6">
              <w:rPr>
                <w:rFonts w:cs="Times New Roman"/>
                <w:bCs/>
                <w:color w:val="000000"/>
                <w:kern w:val="2"/>
              </w:rPr>
              <w:t>е</w:t>
            </w:r>
            <w:r w:rsidRPr="00016AE6">
              <w:rPr>
                <w:rFonts w:cs="Times New Roman"/>
                <w:bCs/>
                <w:color w:val="000000"/>
                <w:kern w:val="2"/>
              </w:rPr>
              <w:t>ля</w:t>
            </w:r>
            <w:r w:rsidR="00BB51C4" w:rsidRPr="00016AE6">
              <w:rPr>
                <w:rFonts w:cs="Times New Roman"/>
                <w:color w:val="000000"/>
                <w:kern w:val="2"/>
              </w:rPr>
              <w:t>)</w:t>
            </w:r>
            <w:r w:rsidR="00BB51C4" w:rsidRPr="00016AE6">
              <w:rPr>
                <w:rFonts w:cs="Times New Roman"/>
                <w:bCs/>
                <w:color w:val="000000"/>
                <w:kern w:val="2"/>
                <w:sz w:val="24"/>
                <w:szCs w:val="24"/>
                <w:shd w:val="clear" w:color="auto" w:fill="FFFFFF"/>
                <w:vertAlign w:val="superscript"/>
              </w:rPr>
              <w:t xml:space="preserve"> </w:t>
            </w:r>
            <w:r w:rsidR="00BB51C4">
              <w:rPr>
                <w:rFonts w:cs="Times New Roman"/>
                <w:bCs/>
                <w:color w:val="000000"/>
                <w:kern w:val="2"/>
                <w:sz w:val="24"/>
                <w:szCs w:val="24"/>
                <w:shd w:val="clear" w:color="auto" w:fill="FFFFFF"/>
                <w:vertAlign w:val="superscript"/>
              </w:rPr>
              <w:t>4</w:t>
            </w:r>
          </w:p>
        </w:tc>
        <w:tc>
          <w:tcPr>
            <w:tcW w:w="992" w:type="dxa"/>
            <w:shd w:val="clear" w:color="auto" w:fill="FFFFFF"/>
          </w:tcPr>
          <w:p w:rsidR="00597084" w:rsidRPr="00016AE6" w:rsidRDefault="00597084" w:rsidP="00016AE6">
            <w:pPr>
              <w:widowControl w:val="0"/>
              <w:jc w:val="center"/>
              <w:rPr>
                <w:rFonts w:cs="Times New Roman"/>
                <w:bCs/>
                <w:color w:val="000000"/>
                <w:kern w:val="2"/>
              </w:rPr>
            </w:pPr>
            <w:r>
              <w:rPr>
                <w:rFonts w:cs="Times New Roman"/>
                <w:bCs/>
                <w:color w:val="000000"/>
                <w:kern w:val="2"/>
              </w:rPr>
              <w:t>_________</w:t>
            </w:r>
          </w:p>
          <w:p w:rsidR="00597084" w:rsidRPr="00016AE6" w:rsidRDefault="00597084" w:rsidP="00016AE6">
            <w:pPr>
              <w:widowControl w:val="0"/>
              <w:jc w:val="center"/>
              <w:rPr>
                <w:rFonts w:cs="Times New Roman"/>
                <w:bCs/>
                <w:color w:val="000000"/>
                <w:kern w:val="2"/>
              </w:rPr>
            </w:pPr>
            <w:r w:rsidRPr="00016AE6">
              <w:rPr>
                <w:rFonts w:cs="Times New Roman"/>
                <w:bCs/>
                <w:color w:val="000000"/>
                <w:kern w:val="2"/>
              </w:rPr>
              <w:t>(наимено-</w:t>
            </w:r>
          </w:p>
          <w:p w:rsidR="00597084" w:rsidRPr="00016AE6" w:rsidRDefault="00597084" w:rsidP="00016AE6">
            <w:pPr>
              <w:widowControl w:val="0"/>
              <w:jc w:val="center"/>
              <w:rPr>
                <w:rFonts w:cs="Times New Roman"/>
                <w:color w:val="000000"/>
                <w:kern w:val="2"/>
                <w:sz w:val="24"/>
                <w:szCs w:val="24"/>
              </w:rPr>
            </w:pPr>
            <w:r w:rsidRPr="00016AE6">
              <w:rPr>
                <w:rFonts w:cs="Times New Roman"/>
                <w:bCs/>
                <w:color w:val="000000"/>
                <w:kern w:val="2"/>
              </w:rPr>
              <w:t>вание</w:t>
            </w:r>
          </w:p>
          <w:p w:rsidR="00597084" w:rsidRPr="00016AE6" w:rsidRDefault="00597084" w:rsidP="00016AE6">
            <w:pPr>
              <w:widowControl w:val="0"/>
              <w:jc w:val="center"/>
              <w:rPr>
                <w:rFonts w:cs="Times New Roman"/>
                <w:color w:val="000000"/>
                <w:kern w:val="2"/>
                <w:sz w:val="24"/>
                <w:szCs w:val="24"/>
              </w:rPr>
            </w:pPr>
            <w:r w:rsidRPr="00016AE6">
              <w:rPr>
                <w:rFonts w:cs="Times New Roman"/>
                <w:bCs/>
                <w:color w:val="000000"/>
                <w:kern w:val="2"/>
              </w:rPr>
              <w:t>показат</w:t>
            </w:r>
            <w:r w:rsidRPr="00016AE6">
              <w:rPr>
                <w:rFonts w:cs="Times New Roman"/>
                <w:bCs/>
                <w:color w:val="000000"/>
                <w:kern w:val="2"/>
              </w:rPr>
              <w:t>е</w:t>
            </w:r>
            <w:r w:rsidRPr="00016AE6">
              <w:rPr>
                <w:rFonts w:cs="Times New Roman"/>
                <w:bCs/>
                <w:color w:val="000000"/>
                <w:kern w:val="2"/>
              </w:rPr>
              <w:t>ля</w:t>
            </w:r>
            <w:r w:rsidR="00BB51C4" w:rsidRPr="00016AE6">
              <w:rPr>
                <w:rFonts w:cs="Times New Roman"/>
                <w:color w:val="000000"/>
                <w:kern w:val="2"/>
              </w:rPr>
              <w:t>)</w:t>
            </w:r>
            <w:r w:rsidR="00BB51C4" w:rsidRPr="00016AE6">
              <w:rPr>
                <w:rFonts w:cs="Times New Roman"/>
                <w:bCs/>
                <w:color w:val="000000"/>
                <w:kern w:val="2"/>
                <w:sz w:val="24"/>
                <w:szCs w:val="24"/>
                <w:shd w:val="clear" w:color="auto" w:fill="FFFFFF"/>
                <w:vertAlign w:val="superscript"/>
              </w:rPr>
              <w:t xml:space="preserve"> </w:t>
            </w:r>
            <w:r w:rsidR="00BB51C4">
              <w:rPr>
                <w:rFonts w:cs="Times New Roman"/>
                <w:bCs/>
                <w:color w:val="000000"/>
                <w:kern w:val="2"/>
                <w:sz w:val="24"/>
                <w:szCs w:val="24"/>
                <w:shd w:val="clear" w:color="auto" w:fill="FFFFFF"/>
                <w:vertAlign w:val="superscript"/>
              </w:rPr>
              <w:t>4</w:t>
            </w:r>
          </w:p>
        </w:tc>
        <w:tc>
          <w:tcPr>
            <w:tcW w:w="851" w:type="dxa"/>
            <w:shd w:val="clear" w:color="auto" w:fill="FFFFFF"/>
          </w:tcPr>
          <w:p w:rsidR="00597084" w:rsidRPr="00016AE6" w:rsidRDefault="00597084" w:rsidP="00016AE6">
            <w:pPr>
              <w:widowControl w:val="0"/>
              <w:jc w:val="center"/>
              <w:rPr>
                <w:rFonts w:cs="Times New Roman"/>
                <w:bCs/>
                <w:color w:val="000000"/>
                <w:kern w:val="2"/>
              </w:rPr>
            </w:pPr>
            <w:r>
              <w:rPr>
                <w:rFonts w:cs="Times New Roman"/>
                <w:bCs/>
                <w:color w:val="000000"/>
                <w:kern w:val="2"/>
              </w:rPr>
              <w:t>________</w:t>
            </w:r>
          </w:p>
          <w:p w:rsidR="00597084" w:rsidRPr="00016AE6" w:rsidRDefault="00597084" w:rsidP="00016AE6">
            <w:pPr>
              <w:widowControl w:val="0"/>
              <w:jc w:val="center"/>
              <w:rPr>
                <w:rFonts w:cs="Times New Roman"/>
                <w:bCs/>
                <w:color w:val="000000"/>
                <w:kern w:val="2"/>
              </w:rPr>
            </w:pPr>
            <w:r w:rsidRPr="00016AE6">
              <w:rPr>
                <w:rFonts w:cs="Times New Roman"/>
                <w:bCs/>
                <w:color w:val="000000"/>
                <w:kern w:val="2"/>
              </w:rPr>
              <w:t>(наим</w:t>
            </w:r>
            <w:r w:rsidRPr="00016AE6">
              <w:rPr>
                <w:rFonts w:cs="Times New Roman"/>
                <w:bCs/>
                <w:color w:val="000000"/>
                <w:kern w:val="2"/>
              </w:rPr>
              <w:t>е</w:t>
            </w:r>
            <w:r w:rsidRPr="00016AE6">
              <w:rPr>
                <w:rFonts w:cs="Times New Roman"/>
                <w:bCs/>
                <w:color w:val="000000"/>
                <w:kern w:val="2"/>
              </w:rPr>
              <w:t>но-</w:t>
            </w:r>
          </w:p>
          <w:p w:rsidR="00597084" w:rsidRPr="00016AE6" w:rsidRDefault="00597084" w:rsidP="00016AE6">
            <w:pPr>
              <w:widowControl w:val="0"/>
              <w:jc w:val="center"/>
              <w:rPr>
                <w:rFonts w:cs="Times New Roman"/>
                <w:color w:val="000000"/>
                <w:kern w:val="2"/>
                <w:sz w:val="24"/>
                <w:szCs w:val="24"/>
              </w:rPr>
            </w:pPr>
            <w:r w:rsidRPr="00016AE6">
              <w:rPr>
                <w:rFonts w:cs="Times New Roman"/>
                <w:bCs/>
                <w:color w:val="000000"/>
                <w:kern w:val="2"/>
              </w:rPr>
              <w:t>вание</w:t>
            </w:r>
          </w:p>
          <w:p w:rsidR="00597084" w:rsidRPr="00016AE6" w:rsidRDefault="00597084" w:rsidP="00016AE6">
            <w:pPr>
              <w:widowControl w:val="0"/>
              <w:jc w:val="center"/>
              <w:rPr>
                <w:rFonts w:cs="Times New Roman"/>
                <w:color w:val="000000"/>
                <w:kern w:val="2"/>
                <w:sz w:val="24"/>
                <w:szCs w:val="24"/>
              </w:rPr>
            </w:pPr>
            <w:r w:rsidRPr="00016AE6">
              <w:rPr>
                <w:rFonts w:cs="Times New Roman"/>
                <w:bCs/>
                <w:color w:val="000000"/>
                <w:kern w:val="2"/>
              </w:rPr>
              <w:t>показат</w:t>
            </w:r>
            <w:r w:rsidRPr="00016AE6">
              <w:rPr>
                <w:rFonts w:cs="Times New Roman"/>
                <w:bCs/>
                <w:color w:val="000000"/>
                <w:kern w:val="2"/>
              </w:rPr>
              <w:t>е</w:t>
            </w:r>
            <w:r w:rsidRPr="00016AE6">
              <w:rPr>
                <w:rFonts w:cs="Times New Roman"/>
                <w:bCs/>
                <w:color w:val="000000"/>
                <w:kern w:val="2"/>
              </w:rPr>
              <w:t>ля</w:t>
            </w:r>
            <w:r w:rsidR="00BB51C4" w:rsidRPr="00016AE6">
              <w:rPr>
                <w:rFonts w:cs="Times New Roman"/>
                <w:color w:val="000000"/>
                <w:kern w:val="2"/>
              </w:rPr>
              <w:t>)</w:t>
            </w:r>
            <w:r w:rsidR="00BB51C4" w:rsidRPr="00016AE6">
              <w:rPr>
                <w:rFonts w:cs="Times New Roman"/>
                <w:bCs/>
                <w:color w:val="000000"/>
                <w:kern w:val="2"/>
                <w:sz w:val="24"/>
                <w:szCs w:val="24"/>
                <w:shd w:val="clear" w:color="auto" w:fill="FFFFFF"/>
                <w:vertAlign w:val="superscript"/>
              </w:rPr>
              <w:t xml:space="preserve"> </w:t>
            </w:r>
            <w:r w:rsidR="00BB51C4">
              <w:rPr>
                <w:rFonts w:cs="Times New Roman"/>
                <w:bCs/>
                <w:color w:val="000000"/>
                <w:kern w:val="2"/>
                <w:sz w:val="24"/>
                <w:szCs w:val="24"/>
                <w:shd w:val="clear" w:color="auto" w:fill="FFFFFF"/>
                <w:vertAlign w:val="superscript"/>
              </w:rPr>
              <w:t>4</w:t>
            </w:r>
          </w:p>
        </w:tc>
        <w:tc>
          <w:tcPr>
            <w:tcW w:w="1134" w:type="dxa"/>
            <w:shd w:val="clear" w:color="auto" w:fill="FFFFFF"/>
          </w:tcPr>
          <w:p w:rsidR="00597084" w:rsidRPr="00016AE6" w:rsidRDefault="00597084" w:rsidP="00016AE6">
            <w:pPr>
              <w:widowControl w:val="0"/>
              <w:jc w:val="center"/>
              <w:rPr>
                <w:rFonts w:cs="Times New Roman"/>
                <w:bCs/>
                <w:color w:val="000000"/>
                <w:kern w:val="2"/>
              </w:rPr>
            </w:pPr>
            <w:r w:rsidRPr="00016AE6">
              <w:rPr>
                <w:rFonts w:cs="Times New Roman"/>
                <w:bCs/>
                <w:color w:val="000000"/>
                <w:kern w:val="2"/>
              </w:rPr>
              <w:t>_________</w:t>
            </w:r>
          </w:p>
          <w:p w:rsidR="00597084" w:rsidRPr="00016AE6" w:rsidRDefault="00597084" w:rsidP="00016AE6">
            <w:pPr>
              <w:widowControl w:val="0"/>
              <w:jc w:val="center"/>
              <w:rPr>
                <w:rFonts w:cs="Times New Roman"/>
                <w:bCs/>
                <w:color w:val="000000"/>
                <w:kern w:val="2"/>
              </w:rPr>
            </w:pPr>
            <w:r w:rsidRPr="00016AE6">
              <w:rPr>
                <w:rFonts w:cs="Times New Roman"/>
                <w:bCs/>
                <w:color w:val="000000"/>
                <w:kern w:val="2"/>
              </w:rPr>
              <w:t>(наимено-</w:t>
            </w:r>
          </w:p>
          <w:p w:rsidR="00597084" w:rsidRPr="00016AE6" w:rsidRDefault="00597084" w:rsidP="00016AE6">
            <w:pPr>
              <w:widowControl w:val="0"/>
              <w:jc w:val="center"/>
              <w:rPr>
                <w:rFonts w:cs="Times New Roman"/>
                <w:color w:val="000000"/>
                <w:kern w:val="2"/>
                <w:sz w:val="24"/>
                <w:szCs w:val="24"/>
              </w:rPr>
            </w:pPr>
            <w:r w:rsidRPr="00016AE6">
              <w:rPr>
                <w:rFonts w:cs="Times New Roman"/>
                <w:bCs/>
                <w:color w:val="000000"/>
                <w:kern w:val="2"/>
              </w:rPr>
              <w:t>вание</w:t>
            </w:r>
          </w:p>
          <w:p w:rsidR="00597084" w:rsidRPr="00016AE6" w:rsidRDefault="00597084" w:rsidP="00016AE6">
            <w:pPr>
              <w:widowControl w:val="0"/>
              <w:jc w:val="center"/>
              <w:rPr>
                <w:rFonts w:cs="Times New Roman"/>
                <w:color w:val="000000"/>
                <w:kern w:val="2"/>
                <w:sz w:val="24"/>
                <w:szCs w:val="24"/>
              </w:rPr>
            </w:pPr>
            <w:r w:rsidRPr="00016AE6">
              <w:rPr>
                <w:rFonts w:cs="Times New Roman"/>
                <w:bCs/>
                <w:color w:val="000000"/>
                <w:kern w:val="2"/>
              </w:rPr>
              <w:t>показателя</w:t>
            </w:r>
            <w:r w:rsidR="00BB51C4" w:rsidRPr="00016AE6">
              <w:rPr>
                <w:rFonts w:cs="Times New Roman"/>
                <w:color w:val="000000"/>
                <w:kern w:val="2"/>
              </w:rPr>
              <w:t>)</w:t>
            </w:r>
            <w:r w:rsidR="00BB51C4" w:rsidRPr="00016AE6">
              <w:rPr>
                <w:rFonts w:cs="Times New Roman"/>
                <w:bCs/>
                <w:color w:val="000000"/>
                <w:kern w:val="2"/>
                <w:sz w:val="24"/>
                <w:szCs w:val="24"/>
                <w:shd w:val="clear" w:color="auto" w:fill="FFFFFF"/>
                <w:vertAlign w:val="superscript"/>
              </w:rPr>
              <w:t xml:space="preserve"> </w:t>
            </w:r>
            <w:r w:rsidR="00BB51C4">
              <w:rPr>
                <w:rFonts w:cs="Times New Roman"/>
                <w:bCs/>
                <w:color w:val="000000"/>
                <w:kern w:val="2"/>
                <w:sz w:val="24"/>
                <w:szCs w:val="24"/>
                <w:shd w:val="clear" w:color="auto" w:fill="FFFFFF"/>
                <w:vertAlign w:val="superscript"/>
              </w:rPr>
              <w:t>4</w:t>
            </w:r>
          </w:p>
        </w:tc>
        <w:tc>
          <w:tcPr>
            <w:tcW w:w="992" w:type="dxa"/>
            <w:shd w:val="clear" w:color="auto" w:fill="FFFFFF"/>
          </w:tcPr>
          <w:p w:rsidR="00597084" w:rsidRPr="00016AE6" w:rsidRDefault="00597084" w:rsidP="00016AE6">
            <w:pPr>
              <w:widowControl w:val="0"/>
              <w:jc w:val="center"/>
              <w:rPr>
                <w:rFonts w:cs="Times New Roman"/>
                <w:bCs/>
                <w:color w:val="000000"/>
                <w:kern w:val="2"/>
              </w:rPr>
            </w:pPr>
            <w:r w:rsidRPr="00016AE6">
              <w:rPr>
                <w:rFonts w:cs="Times New Roman"/>
                <w:bCs/>
                <w:color w:val="000000"/>
                <w:kern w:val="2"/>
              </w:rPr>
              <w:t>_________</w:t>
            </w:r>
          </w:p>
          <w:p w:rsidR="00597084" w:rsidRPr="00016AE6" w:rsidRDefault="00597084" w:rsidP="00016AE6">
            <w:pPr>
              <w:widowControl w:val="0"/>
              <w:jc w:val="center"/>
              <w:rPr>
                <w:rFonts w:cs="Times New Roman"/>
                <w:bCs/>
                <w:color w:val="000000"/>
                <w:kern w:val="2"/>
              </w:rPr>
            </w:pPr>
            <w:r w:rsidRPr="00016AE6">
              <w:rPr>
                <w:rFonts w:cs="Times New Roman"/>
                <w:bCs/>
                <w:color w:val="000000"/>
                <w:kern w:val="2"/>
              </w:rPr>
              <w:t>(наимено-</w:t>
            </w:r>
          </w:p>
          <w:p w:rsidR="00597084" w:rsidRPr="00016AE6" w:rsidRDefault="00597084" w:rsidP="00016AE6">
            <w:pPr>
              <w:widowControl w:val="0"/>
              <w:jc w:val="center"/>
              <w:rPr>
                <w:rFonts w:cs="Times New Roman"/>
                <w:color w:val="000000"/>
                <w:kern w:val="2"/>
                <w:sz w:val="24"/>
                <w:szCs w:val="24"/>
              </w:rPr>
            </w:pPr>
            <w:r w:rsidRPr="00016AE6">
              <w:rPr>
                <w:rFonts w:cs="Times New Roman"/>
                <w:bCs/>
                <w:color w:val="000000"/>
                <w:kern w:val="2"/>
              </w:rPr>
              <w:t>вание</w:t>
            </w:r>
          </w:p>
          <w:p w:rsidR="00597084" w:rsidRPr="00016AE6" w:rsidRDefault="00597084" w:rsidP="00016AE6">
            <w:pPr>
              <w:widowControl w:val="0"/>
              <w:jc w:val="center"/>
              <w:rPr>
                <w:rFonts w:cs="Times New Roman"/>
                <w:color w:val="000000"/>
                <w:kern w:val="2"/>
                <w:sz w:val="24"/>
                <w:szCs w:val="24"/>
              </w:rPr>
            </w:pPr>
            <w:r w:rsidRPr="00016AE6">
              <w:rPr>
                <w:rFonts w:cs="Times New Roman"/>
                <w:bCs/>
                <w:color w:val="000000"/>
                <w:kern w:val="2"/>
              </w:rPr>
              <w:t>показат</w:t>
            </w:r>
            <w:r w:rsidRPr="00016AE6">
              <w:rPr>
                <w:rFonts w:cs="Times New Roman"/>
                <w:bCs/>
                <w:color w:val="000000"/>
                <w:kern w:val="2"/>
              </w:rPr>
              <w:t>е</w:t>
            </w:r>
            <w:r w:rsidRPr="00016AE6">
              <w:rPr>
                <w:rFonts w:cs="Times New Roman"/>
                <w:bCs/>
                <w:color w:val="000000"/>
                <w:kern w:val="2"/>
              </w:rPr>
              <w:t>ля)</w:t>
            </w:r>
            <w:r w:rsidR="00BB51C4" w:rsidRPr="00016AE6">
              <w:rPr>
                <w:rFonts w:cs="Times New Roman"/>
                <w:color w:val="000000"/>
                <w:kern w:val="2"/>
              </w:rPr>
              <w:t xml:space="preserve"> </w:t>
            </w:r>
            <w:r w:rsidR="00BB51C4" w:rsidRPr="00016AE6">
              <w:rPr>
                <w:rFonts w:cs="Times New Roman"/>
                <w:bCs/>
                <w:color w:val="000000"/>
                <w:kern w:val="2"/>
                <w:sz w:val="24"/>
                <w:szCs w:val="24"/>
                <w:shd w:val="clear" w:color="auto" w:fill="FFFFFF"/>
                <w:vertAlign w:val="superscript"/>
              </w:rPr>
              <w:t xml:space="preserve"> </w:t>
            </w:r>
            <w:r w:rsidR="00BB51C4">
              <w:rPr>
                <w:rFonts w:cs="Times New Roman"/>
                <w:bCs/>
                <w:color w:val="000000"/>
                <w:kern w:val="2"/>
                <w:sz w:val="24"/>
                <w:szCs w:val="24"/>
                <w:shd w:val="clear" w:color="auto" w:fill="FFFFFF"/>
                <w:vertAlign w:val="superscript"/>
              </w:rPr>
              <w:t>4</w:t>
            </w:r>
          </w:p>
        </w:tc>
        <w:tc>
          <w:tcPr>
            <w:tcW w:w="1134" w:type="dxa"/>
            <w:vMerge/>
            <w:shd w:val="clear" w:color="auto" w:fill="FFFFFF"/>
          </w:tcPr>
          <w:p w:rsidR="00597084" w:rsidRPr="00016AE6" w:rsidRDefault="00597084" w:rsidP="00016AE6">
            <w:pPr>
              <w:widowControl w:val="0"/>
              <w:jc w:val="center"/>
              <w:rPr>
                <w:rFonts w:cs="Times New Roman"/>
                <w:kern w:val="2"/>
                <w:sz w:val="24"/>
                <w:szCs w:val="24"/>
              </w:rPr>
            </w:pPr>
          </w:p>
        </w:tc>
        <w:tc>
          <w:tcPr>
            <w:tcW w:w="992" w:type="dxa"/>
            <w:shd w:val="clear" w:color="auto" w:fill="FFFFFF"/>
          </w:tcPr>
          <w:p w:rsidR="00597084" w:rsidRPr="00016AE6" w:rsidRDefault="00597084" w:rsidP="00016AE6">
            <w:pPr>
              <w:widowControl w:val="0"/>
              <w:jc w:val="center"/>
              <w:rPr>
                <w:rFonts w:cs="Times New Roman"/>
                <w:color w:val="000000"/>
                <w:kern w:val="2"/>
                <w:sz w:val="24"/>
                <w:szCs w:val="24"/>
              </w:rPr>
            </w:pPr>
            <w:r w:rsidRPr="00016AE6">
              <w:rPr>
                <w:rFonts w:cs="Times New Roman"/>
                <w:bCs/>
                <w:color w:val="000000"/>
                <w:kern w:val="2"/>
              </w:rPr>
              <w:t>наимено-вание</w:t>
            </w:r>
            <w:r w:rsidR="006B1749">
              <w:rPr>
                <w:rFonts w:cs="Times New Roman"/>
                <w:bCs/>
                <w:color w:val="000000"/>
                <w:kern w:val="2"/>
                <w:sz w:val="24"/>
                <w:szCs w:val="24"/>
                <w:shd w:val="clear" w:color="auto" w:fill="FFFFFF"/>
                <w:vertAlign w:val="superscript"/>
              </w:rPr>
              <w:t>4</w:t>
            </w:r>
          </w:p>
        </w:tc>
        <w:tc>
          <w:tcPr>
            <w:tcW w:w="709" w:type="dxa"/>
            <w:shd w:val="clear" w:color="auto" w:fill="FFFFFF"/>
          </w:tcPr>
          <w:p w:rsidR="00597084" w:rsidRPr="00016AE6" w:rsidRDefault="00597084" w:rsidP="00016AE6">
            <w:pPr>
              <w:widowControl w:val="0"/>
              <w:jc w:val="center"/>
              <w:rPr>
                <w:rFonts w:cs="Times New Roman"/>
                <w:bCs/>
                <w:color w:val="000000"/>
                <w:kern w:val="2"/>
              </w:rPr>
            </w:pPr>
            <w:r w:rsidRPr="00016AE6">
              <w:rPr>
                <w:rFonts w:cs="Times New Roman"/>
                <w:bCs/>
                <w:color w:val="000000"/>
                <w:kern w:val="2"/>
              </w:rPr>
              <w:t>код</w:t>
            </w:r>
          </w:p>
          <w:p w:rsidR="00597084" w:rsidRPr="00016AE6" w:rsidRDefault="00597084" w:rsidP="00016AE6">
            <w:pPr>
              <w:widowControl w:val="0"/>
              <w:jc w:val="center"/>
              <w:rPr>
                <w:rFonts w:cs="Times New Roman"/>
                <w:color w:val="000000"/>
                <w:kern w:val="2"/>
                <w:sz w:val="24"/>
                <w:szCs w:val="24"/>
              </w:rPr>
            </w:pPr>
            <w:r w:rsidRPr="00016AE6">
              <w:rPr>
                <w:rFonts w:cs="Times New Roman"/>
                <w:bCs/>
                <w:color w:val="000000"/>
                <w:kern w:val="2"/>
              </w:rPr>
              <w:t xml:space="preserve">по </w:t>
            </w:r>
            <w:r w:rsidRPr="00016AE6">
              <w:rPr>
                <w:rFonts w:cs="Times New Roman"/>
                <w:bCs/>
                <w:color w:val="000000"/>
                <w:kern w:val="2"/>
                <w:sz w:val="18"/>
              </w:rPr>
              <w:t>ОКЕИ</w:t>
            </w:r>
            <w:r w:rsidR="00BB51C4" w:rsidRPr="00016AE6">
              <w:rPr>
                <w:rFonts w:cs="Times New Roman"/>
                <w:bCs/>
                <w:color w:val="000000"/>
                <w:kern w:val="2"/>
                <w:sz w:val="24"/>
                <w:szCs w:val="24"/>
                <w:shd w:val="clear" w:color="auto" w:fill="FFFFFF"/>
                <w:vertAlign w:val="superscript"/>
              </w:rPr>
              <w:t xml:space="preserve"> </w:t>
            </w:r>
            <w:r w:rsidR="00BB51C4">
              <w:rPr>
                <w:rFonts w:cs="Times New Roman"/>
                <w:bCs/>
                <w:color w:val="000000"/>
                <w:kern w:val="2"/>
                <w:sz w:val="24"/>
                <w:szCs w:val="24"/>
                <w:shd w:val="clear" w:color="auto" w:fill="FFFFFF"/>
                <w:vertAlign w:val="superscript"/>
              </w:rPr>
              <w:t>5</w:t>
            </w:r>
          </w:p>
        </w:tc>
        <w:tc>
          <w:tcPr>
            <w:tcW w:w="992" w:type="dxa"/>
            <w:vMerge/>
            <w:shd w:val="clear" w:color="auto" w:fill="FFFFFF"/>
          </w:tcPr>
          <w:p w:rsidR="00597084" w:rsidRPr="00016AE6" w:rsidRDefault="00597084" w:rsidP="00016AE6">
            <w:pPr>
              <w:widowControl w:val="0"/>
              <w:jc w:val="center"/>
              <w:rPr>
                <w:rFonts w:cs="Times New Roman"/>
                <w:color w:val="000000"/>
                <w:kern w:val="2"/>
                <w:sz w:val="24"/>
                <w:szCs w:val="24"/>
              </w:rPr>
            </w:pPr>
          </w:p>
        </w:tc>
        <w:tc>
          <w:tcPr>
            <w:tcW w:w="851" w:type="dxa"/>
            <w:vMerge/>
            <w:shd w:val="clear" w:color="auto" w:fill="FFFFFF"/>
          </w:tcPr>
          <w:p w:rsidR="00597084" w:rsidRPr="00016AE6" w:rsidRDefault="00597084" w:rsidP="00016AE6">
            <w:pPr>
              <w:widowControl w:val="0"/>
              <w:jc w:val="center"/>
              <w:rPr>
                <w:rFonts w:cs="Times New Roman"/>
                <w:color w:val="000000"/>
                <w:kern w:val="2"/>
                <w:sz w:val="24"/>
                <w:szCs w:val="24"/>
              </w:rPr>
            </w:pPr>
          </w:p>
        </w:tc>
        <w:tc>
          <w:tcPr>
            <w:tcW w:w="850" w:type="dxa"/>
            <w:vMerge/>
            <w:shd w:val="clear" w:color="auto" w:fill="FFFFFF"/>
          </w:tcPr>
          <w:p w:rsidR="00597084" w:rsidRPr="00016AE6" w:rsidRDefault="00597084" w:rsidP="00016AE6">
            <w:pPr>
              <w:widowControl w:val="0"/>
              <w:jc w:val="center"/>
              <w:rPr>
                <w:rFonts w:cs="Times New Roman"/>
                <w:color w:val="000000"/>
                <w:kern w:val="2"/>
                <w:sz w:val="24"/>
                <w:szCs w:val="24"/>
              </w:rPr>
            </w:pPr>
          </w:p>
        </w:tc>
        <w:tc>
          <w:tcPr>
            <w:tcW w:w="993" w:type="dxa"/>
            <w:vMerge/>
            <w:shd w:val="clear" w:color="auto" w:fill="FFFFFF"/>
          </w:tcPr>
          <w:p w:rsidR="00597084" w:rsidRPr="00016AE6" w:rsidRDefault="00597084" w:rsidP="00016AE6">
            <w:pPr>
              <w:widowControl w:val="0"/>
              <w:jc w:val="center"/>
              <w:rPr>
                <w:rFonts w:cs="Times New Roman"/>
                <w:color w:val="000000"/>
                <w:kern w:val="2"/>
                <w:sz w:val="24"/>
                <w:szCs w:val="24"/>
              </w:rPr>
            </w:pPr>
          </w:p>
        </w:tc>
        <w:tc>
          <w:tcPr>
            <w:tcW w:w="992" w:type="dxa"/>
            <w:vMerge/>
            <w:shd w:val="clear" w:color="auto" w:fill="FFFFFF"/>
          </w:tcPr>
          <w:p w:rsidR="00597084" w:rsidRPr="00016AE6" w:rsidRDefault="00597084" w:rsidP="00016AE6">
            <w:pPr>
              <w:widowControl w:val="0"/>
              <w:jc w:val="center"/>
              <w:rPr>
                <w:rFonts w:cs="Times New Roman"/>
                <w:color w:val="000000"/>
                <w:kern w:val="2"/>
                <w:sz w:val="24"/>
                <w:szCs w:val="24"/>
              </w:rPr>
            </w:pPr>
          </w:p>
        </w:tc>
        <w:tc>
          <w:tcPr>
            <w:tcW w:w="850" w:type="dxa"/>
            <w:vMerge/>
            <w:shd w:val="clear" w:color="auto" w:fill="FFFFFF"/>
          </w:tcPr>
          <w:p w:rsidR="00597084" w:rsidRPr="00016AE6" w:rsidRDefault="00597084" w:rsidP="00016AE6">
            <w:pPr>
              <w:widowControl w:val="0"/>
              <w:jc w:val="center"/>
              <w:rPr>
                <w:rFonts w:cs="Times New Roman"/>
                <w:color w:val="000000"/>
                <w:kern w:val="2"/>
                <w:sz w:val="24"/>
                <w:szCs w:val="24"/>
              </w:rPr>
            </w:pPr>
          </w:p>
        </w:tc>
        <w:tc>
          <w:tcPr>
            <w:tcW w:w="709" w:type="dxa"/>
            <w:shd w:val="clear" w:color="auto" w:fill="auto"/>
          </w:tcPr>
          <w:p w:rsidR="00597084" w:rsidRPr="00597084" w:rsidRDefault="00597084" w:rsidP="00083E59">
            <w:pPr>
              <w:pStyle w:val="ConsPlusNormal"/>
              <w:jc w:val="center"/>
              <w:rPr>
                <w:sz w:val="20"/>
                <w:szCs w:val="20"/>
              </w:rPr>
            </w:pPr>
            <w:r w:rsidRPr="00597084">
              <w:rPr>
                <w:sz w:val="20"/>
                <w:szCs w:val="20"/>
              </w:rPr>
              <w:t>в пр</w:t>
            </w:r>
            <w:r w:rsidRPr="00597084">
              <w:rPr>
                <w:sz w:val="20"/>
                <w:szCs w:val="20"/>
              </w:rPr>
              <w:t>о</w:t>
            </w:r>
            <w:r w:rsidRPr="00597084">
              <w:rPr>
                <w:sz w:val="20"/>
                <w:szCs w:val="20"/>
              </w:rPr>
              <w:t>центах</w:t>
            </w:r>
          </w:p>
        </w:tc>
        <w:tc>
          <w:tcPr>
            <w:tcW w:w="753" w:type="dxa"/>
            <w:shd w:val="clear" w:color="auto" w:fill="auto"/>
          </w:tcPr>
          <w:p w:rsidR="00597084" w:rsidRPr="00597084" w:rsidRDefault="00597084" w:rsidP="00083E59">
            <w:pPr>
              <w:pStyle w:val="ConsPlusNormal"/>
              <w:jc w:val="center"/>
              <w:rPr>
                <w:sz w:val="20"/>
                <w:szCs w:val="20"/>
              </w:rPr>
            </w:pPr>
            <w:r w:rsidRPr="00597084">
              <w:rPr>
                <w:sz w:val="20"/>
                <w:szCs w:val="20"/>
              </w:rPr>
              <w:t>в абс</w:t>
            </w:r>
            <w:r w:rsidRPr="00597084">
              <w:rPr>
                <w:sz w:val="20"/>
                <w:szCs w:val="20"/>
              </w:rPr>
              <w:t>о</w:t>
            </w:r>
            <w:r w:rsidRPr="00597084">
              <w:rPr>
                <w:sz w:val="20"/>
                <w:szCs w:val="20"/>
              </w:rPr>
              <w:t>лютных показ</w:t>
            </w:r>
            <w:r w:rsidRPr="00597084">
              <w:rPr>
                <w:sz w:val="20"/>
                <w:szCs w:val="20"/>
              </w:rPr>
              <w:t>а</w:t>
            </w:r>
            <w:r w:rsidRPr="00597084">
              <w:rPr>
                <w:sz w:val="20"/>
                <w:szCs w:val="20"/>
              </w:rPr>
              <w:t>телях</w:t>
            </w:r>
          </w:p>
        </w:tc>
      </w:tr>
      <w:tr w:rsidR="00597084" w:rsidRPr="00016AE6" w:rsidTr="00BB51C4">
        <w:tc>
          <w:tcPr>
            <w:tcW w:w="998" w:type="dxa"/>
            <w:tcBorders>
              <w:bottom w:val="single" w:sz="4" w:space="0" w:color="auto"/>
            </w:tcBorders>
            <w:shd w:val="clear" w:color="auto" w:fill="FFFFFF"/>
          </w:tcPr>
          <w:p w:rsidR="00597084" w:rsidRPr="00016AE6" w:rsidRDefault="00597084" w:rsidP="00016AE6">
            <w:pPr>
              <w:widowControl w:val="0"/>
              <w:jc w:val="center"/>
              <w:rPr>
                <w:rFonts w:cs="Times New Roman"/>
                <w:b/>
                <w:color w:val="000000"/>
                <w:kern w:val="2"/>
                <w:sz w:val="24"/>
                <w:szCs w:val="24"/>
              </w:rPr>
            </w:pPr>
            <w:r w:rsidRPr="00016AE6">
              <w:rPr>
                <w:rFonts w:cs="Times New Roman"/>
                <w:bCs/>
                <w:color w:val="000000"/>
                <w:kern w:val="2"/>
              </w:rPr>
              <w:t>1</w:t>
            </w:r>
          </w:p>
        </w:tc>
        <w:tc>
          <w:tcPr>
            <w:tcW w:w="850" w:type="dxa"/>
            <w:tcBorders>
              <w:bottom w:val="single" w:sz="4" w:space="0" w:color="auto"/>
            </w:tcBorders>
            <w:shd w:val="clear" w:color="auto" w:fill="FFFFFF"/>
          </w:tcPr>
          <w:p w:rsidR="00597084" w:rsidRPr="00016AE6" w:rsidRDefault="00597084" w:rsidP="00016AE6">
            <w:pPr>
              <w:widowControl w:val="0"/>
              <w:jc w:val="center"/>
              <w:rPr>
                <w:rFonts w:cs="Times New Roman"/>
                <w:b/>
                <w:color w:val="000000"/>
                <w:kern w:val="2"/>
                <w:sz w:val="24"/>
                <w:szCs w:val="24"/>
              </w:rPr>
            </w:pPr>
            <w:r w:rsidRPr="00016AE6">
              <w:rPr>
                <w:rFonts w:cs="Times New Roman"/>
                <w:bCs/>
                <w:color w:val="000000"/>
                <w:kern w:val="2"/>
              </w:rPr>
              <w:t>2</w:t>
            </w:r>
          </w:p>
        </w:tc>
        <w:tc>
          <w:tcPr>
            <w:tcW w:w="992" w:type="dxa"/>
            <w:tcBorders>
              <w:bottom w:val="single" w:sz="4" w:space="0" w:color="auto"/>
            </w:tcBorders>
            <w:shd w:val="clear" w:color="auto" w:fill="FFFFFF"/>
          </w:tcPr>
          <w:p w:rsidR="00597084" w:rsidRPr="00016AE6" w:rsidRDefault="00597084" w:rsidP="00016AE6">
            <w:pPr>
              <w:widowControl w:val="0"/>
              <w:jc w:val="center"/>
              <w:rPr>
                <w:rFonts w:cs="Times New Roman"/>
                <w:b/>
                <w:color w:val="000000"/>
                <w:kern w:val="2"/>
                <w:sz w:val="24"/>
                <w:szCs w:val="24"/>
              </w:rPr>
            </w:pPr>
            <w:r w:rsidRPr="00016AE6">
              <w:rPr>
                <w:rFonts w:cs="Times New Roman"/>
                <w:bCs/>
                <w:color w:val="000000"/>
                <w:kern w:val="2"/>
              </w:rPr>
              <w:t>3</w:t>
            </w:r>
          </w:p>
        </w:tc>
        <w:tc>
          <w:tcPr>
            <w:tcW w:w="851" w:type="dxa"/>
            <w:tcBorders>
              <w:bottom w:val="single" w:sz="4" w:space="0" w:color="auto"/>
            </w:tcBorders>
            <w:shd w:val="clear" w:color="auto" w:fill="FFFFFF"/>
          </w:tcPr>
          <w:p w:rsidR="00597084" w:rsidRPr="00016AE6" w:rsidRDefault="00597084" w:rsidP="00016AE6">
            <w:pPr>
              <w:widowControl w:val="0"/>
              <w:jc w:val="center"/>
              <w:rPr>
                <w:rFonts w:cs="Times New Roman"/>
                <w:b/>
                <w:color w:val="000000"/>
                <w:kern w:val="2"/>
                <w:sz w:val="24"/>
                <w:szCs w:val="24"/>
              </w:rPr>
            </w:pPr>
            <w:r w:rsidRPr="00016AE6">
              <w:rPr>
                <w:rFonts w:cs="Times New Roman"/>
                <w:bCs/>
                <w:color w:val="000000"/>
                <w:kern w:val="2"/>
              </w:rPr>
              <w:t>4</w:t>
            </w:r>
          </w:p>
        </w:tc>
        <w:tc>
          <w:tcPr>
            <w:tcW w:w="1134" w:type="dxa"/>
            <w:tcBorders>
              <w:bottom w:val="single" w:sz="4" w:space="0" w:color="auto"/>
            </w:tcBorders>
            <w:shd w:val="clear" w:color="auto" w:fill="FFFFFF"/>
          </w:tcPr>
          <w:p w:rsidR="00597084" w:rsidRPr="00016AE6" w:rsidRDefault="00597084" w:rsidP="00016AE6">
            <w:pPr>
              <w:widowControl w:val="0"/>
              <w:jc w:val="center"/>
              <w:rPr>
                <w:rFonts w:cs="Times New Roman"/>
                <w:b/>
                <w:color w:val="000000"/>
                <w:kern w:val="2"/>
                <w:sz w:val="24"/>
                <w:szCs w:val="24"/>
              </w:rPr>
            </w:pPr>
            <w:r w:rsidRPr="00016AE6">
              <w:rPr>
                <w:rFonts w:cs="Times New Roman"/>
                <w:bCs/>
                <w:color w:val="000000"/>
                <w:kern w:val="2"/>
              </w:rPr>
              <w:t>5</w:t>
            </w:r>
          </w:p>
        </w:tc>
        <w:tc>
          <w:tcPr>
            <w:tcW w:w="992" w:type="dxa"/>
            <w:tcBorders>
              <w:bottom w:val="single" w:sz="4" w:space="0" w:color="auto"/>
            </w:tcBorders>
            <w:shd w:val="clear" w:color="auto" w:fill="FFFFFF"/>
          </w:tcPr>
          <w:p w:rsidR="00597084" w:rsidRPr="00016AE6" w:rsidRDefault="00597084" w:rsidP="00016AE6">
            <w:pPr>
              <w:widowControl w:val="0"/>
              <w:jc w:val="center"/>
              <w:rPr>
                <w:rFonts w:cs="Times New Roman"/>
                <w:b/>
                <w:color w:val="000000"/>
                <w:kern w:val="2"/>
                <w:sz w:val="24"/>
                <w:szCs w:val="24"/>
              </w:rPr>
            </w:pPr>
            <w:r w:rsidRPr="00016AE6">
              <w:rPr>
                <w:rFonts w:cs="Times New Roman"/>
                <w:bCs/>
                <w:color w:val="000000"/>
                <w:kern w:val="2"/>
              </w:rPr>
              <w:t>6</w:t>
            </w:r>
          </w:p>
        </w:tc>
        <w:tc>
          <w:tcPr>
            <w:tcW w:w="1134" w:type="dxa"/>
            <w:tcBorders>
              <w:bottom w:val="single" w:sz="4" w:space="0" w:color="auto"/>
            </w:tcBorders>
            <w:shd w:val="clear" w:color="auto" w:fill="FFFFFF"/>
          </w:tcPr>
          <w:p w:rsidR="00597084" w:rsidRPr="00016AE6" w:rsidRDefault="00597084" w:rsidP="00016AE6">
            <w:pPr>
              <w:widowControl w:val="0"/>
              <w:jc w:val="center"/>
              <w:rPr>
                <w:rFonts w:cs="Times New Roman"/>
                <w:b/>
                <w:color w:val="000000"/>
                <w:kern w:val="2"/>
                <w:sz w:val="24"/>
                <w:szCs w:val="24"/>
              </w:rPr>
            </w:pPr>
            <w:r w:rsidRPr="00016AE6">
              <w:rPr>
                <w:rFonts w:cs="Times New Roman"/>
                <w:bCs/>
                <w:color w:val="000000"/>
                <w:kern w:val="2"/>
              </w:rPr>
              <w:t>7</w:t>
            </w:r>
          </w:p>
        </w:tc>
        <w:tc>
          <w:tcPr>
            <w:tcW w:w="992" w:type="dxa"/>
            <w:tcBorders>
              <w:bottom w:val="single" w:sz="4" w:space="0" w:color="auto"/>
            </w:tcBorders>
            <w:shd w:val="clear" w:color="auto" w:fill="FFFFFF"/>
          </w:tcPr>
          <w:p w:rsidR="00597084" w:rsidRPr="00016AE6" w:rsidRDefault="00597084" w:rsidP="00016AE6">
            <w:pPr>
              <w:widowControl w:val="0"/>
              <w:jc w:val="center"/>
              <w:rPr>
                <w:rFonts w:cs="Times New Roman"/>
                <w:b/>
                <w:color w:val="000000"/>
                <w:kern w:val="2"/>
                <w:sz w:val="24"/>
                <w:szCs w:val="24"/>
              </w:rPr>
            </w:pPr>
            <w:r w:rsidRPr="00016AE6">
              <w:rPr>
                <w:rFonts w:cs="Times New Roman"/>
                <w:bCs/>
                <w:color w:val="000000"/>
                <w:kern w:val="2"/>
              </w:rPr>
              <w:t>8</w:t>
            </w:r>
          </w:p>
        </w:tc>
        <w:tc>
          <w:tcPr>
            <w:tcW w:w="709" w:type="dxa"/>
            <w:tcBorders>
              <w:bottom w:val="single" w:sz="4" w:space="0" w:color="auto"/>
            </w:tcBorders>
            <w:shd w:val="clear" w:color="auto" w:fill="FFFFFF"/>
          </w:tcPr>
          <w:p w:rsidR="00597084" w:rsidRPr="00016AE6" w:rsidRDefault="00597084" w:rsidP="00016AE6">
            <w:pPr>
              <w:widowControl w:val="0"/>
              <w:jc w:val="center"/>
              <w:rPr>
                <w:rFonts w:cs="Times New Roman"/>
                <w:b/>
                <w:color w:val="000000"/>
                <w:kern w:val="2"/>
                <w:sz w:val="24"/>
                <w:szCs w:val="24"/>
              </w:rPr>
            </w:pPr>
            <w:r w:rsidRPr="00016AE6">
              <w:rPr>
                <w:rFonts w:cs="Times New Roman"/>
                <w:bCs/>
                <w:color w:val="000000"/>
                <w:kern w:val="2"/>
              </w:rPr>
              <w:t>9</w:t>
            </w:r>
          </w:p>
        </w:tc>
        <w:tc>
          <w:tcPr>
            <w:tcW w:w="992" w:type="dxa"/>
            <w:tcBorders>
              <w:bottom w:val="single" w:sz="4" w:space="0" w:color="auto"/>
            </w:tcBorders>
            <w:shd w:val="clear" w:color="auto" w:fill="FFFFFF"/>
          </w:tcPr>
          <w:p w:rsidR="00597084" w:rsidRPr="00016AE6" w:rsidRDefault="00597084" w:rsidP="00016AE6">
            <w:pPr>
              <w:widowControl w:val="0"/>
              <w:jc w:val="center"/>
              <w:rPr>
                <w:rFonts w:cs="Times New Roman"/>
                <w:b/>
                <w:color w:val="000000"/>
                <w:kern w:val="2"/>
                <w:sz w:val="24"/>
                <w:szCs w:val="24"/>
              </w:rPr>
            </w:pPr>
            <w:r w:rsidRPr="00016AE6">
              <w:rPr>
                <w:rFonts w:cs="Times New Roman"/>
                <w:bCs/>
                <w:color w:val="000000"/>
                <w:kern w:val="2"/>
              </w:rPr>
              <w:t>10</w:t>
            </w:r>
          </w:p>
        </w:tc>
        <w:tc>
          <w:tcPr>
            <w:tcW w:w="851" w:type="dxa"/>
            <w:tcBorders>
              <w:bottom w:val="single" w:sz="4" w:space="0" w:color="auto"/>
            </w:tcBorders>
            <w:shd w:val="clear" w:color="auto" w:fill="FFFFFF"/>
          </w:tcPr>
          <w:p w:rsidR="00597084" w:rsidRPr="00016AE6" w:rsidRDefault="00597084" w:rsidP="00016AE6">
            <w:pPr>
              <w:widowControl w:val="0"/>
              <w:jc w:val="center"/>
              <w:rPr>
                <w:rFonts w:cs="Times New Roman"/>
                <w:b/>
                <w:color w:val="000000"/>
                <w:kern w:val="2"/>
                <w:sz w:val="24"/>
                <w:szCs w:val="24"/>
              </w:rPr>
            </w:pPr>
            <w:r w:rsidRPr="00016AE6">
              <w:rPr>
                <w:rFonts w:cs="Times New Roman"/>
                <w:bCs/>
                <w:color w:val="000000"/>
                <w:kern w:val="2"/>
              </w:rPr>
              <w:t>11</w:t>
            </w:r>
          </w:p>
        </w:tc>
        <w:tc>
          <w:tcPr>
            <w:tcW w:w="850" w:type="dxa"/>
            <w:tcBorders>
              <w:bottom w:val="single" w:sz="4" w:space="0" w:color="auto"/>
            </w:tcBorders>
            <w:shd w:val="clear" w:color="auto" w:fill="FFFFFF"/>
          </w:tcPr>
          <w:p w:rsidR="00597084" w:rsidRPr="00016AE6" w:rsidRDefault="00597084" w:rsidP="00016AE6">
            <w:pPr>
              <w:widowControl w:val="0"/>
              <w:jc w:val="center"/>
              <w:rPr>
                <w:rFonts w:cs="Times New Roman"/>
                <w:b/>
                <w:color w:val="000000"/>
                <w:kern w:val="2"/>
                <w:sz w:val="24"/>
                <w:szCs w:val="24"/>
              </w:rPr>
            </w:pPr>
            <w:r w:rsidRPr="00016AE6">
              <w:rPr>
                <w:rFonts w:cs="Times New Roman"/>
                <w:bCs/>
                <w:color w:val="000000"/>
                <w:kern w:val="2"/>
              </w:rPr>
              <w:t>12</w:t>
            </w:r>
          </w:p>
        </w:tc>
        <w:tc>
          <w:tcPr>
            <w:tcW w:w="993" w:type="dxa"/>
            <w:tcBorders>
              <w:bottom w:val="single" w:sz="4" w:space="0" w:color="auto"/>
            </w:tcBorders>
            <w:shd w:val="clear" w:color="auto" w:fill="FFFFFF"/>
          </w:tcPr>
          <w:p w:rsidR="00597084" w:rsidRPr="00016AE6" w:rsidRDefault="00597084" w:rsidP="00016AE6">
            <w:pPr>
              <w:widowControl w:val="0"/>
              <w:jc w:val="center"/>
              <w:rPr>
                <w:rFonts w:cs="Times New Roman"/>
                <w:b/>
                <w:color w:val="000000"/>
                <w:kern w:val="2"/>
                <w:sz w:val="24"/>
                <w:szCs w:val="24"/>
              </w:rPr>
            </w:pPr>
            <w:r w:rsidRPr="00016AE6">
              <w:rPr>
                <w:rFonts w:cs="Times New Roman"/>
                <w:bCs/>
                <w:color w:val="000000"/>
                <w:kern w:val="2"/>
              </w:rPr>
              <w:t>13</w:t>
            </w:r>
          </w:p>
        </w:tc>
        <w:tc>
          <w:tcPr>
            <w:tcW w:w="992" w:type="dxa"/>
            <w:tcBorders>
              <w:bottom w:val="single" w:sz="4" w:space="0" w:color="auto"/>
            </w:tcBorders>
            <w:shd w:val="clear" w:color="auto" w:fill="FFFFFF"/>
          </w:tcPr>
          <w:p w:rsidR="00597084" w:rsidRPr="00016AE6" w:rsidRDefault="00597084" w:rsidP="00016AE6">
            <w:pPr>
              <w:widowControl w:val="0"/>
              <w:jc w:val="center"/>
              <w:rPr>
                <w:rFonts w:cs="Times New Roman"/>
                <w:b/>
                <w:color w:val="000000"/>
                <w:kern w:val="2"/>
                <w:sz w:val="24"/>
                <w:szCs w:val="24"/>
              </w:rPr>
            </w:pPr>
            <w:r w:rsidRPr="00016AE6">
              <w:rPr>
                <w:rFonts w:cs="Times New Roman"/>
                <w:bCs/>
                <w:color w:val="000000"/>
                <w:kern w:val="2"/>
              </w:rPr>
              <w:t>14</w:t>
            </w:r>
          </w:p>
        </w:tc>
        <w:tc>
          <w:tcPr>
            <w:tcW w:w="850" w:type="dxa"/>
            <w:tcBorders>
              <w:bottom w:val="single" w:sz="4" w:space="0" w:color="auto"/>
            </w:tcBorders>
            <w:shd w:val="clear" w:color="auto" w:fill="FFFFFF"/>
          </w:tcPr>
          <w:p w:rsidR="00597084" w:rsidRPr="00016AE6" w:rsidRDefault="00597084" w:rsidP="00016AE6">
            <w:pPr>
              <w:widowControl w:val="0"/>
              <w:jc w:val="center"/>
              <w:rPr>
                <w:rFonts w:cs="Times New Roman"/>
                <w:b/>
                <w:color w:val="000000"/>
                <w:kern w:val="2"/>
                <w:sz w:val="24"/>
                <w:szCs w:val="24"/>
              </w:rPr>
            </w:pPr>
            <w:r w:rsidRPr="00016AE6">
              <w:rPr>
                <w:rFonts w:cs="Times New Roman"/>
                <w:bCs/>
                <w:color w:val="000000"/>
                <w:kern w:val="2"/>
              </w:rPr>
              <w:t>15</w:t>
            </w:r>
          </w:p>
        </w:tc>
        <w:tc>
          <w:tcPr>
            <w:tcW w:w="709" w:type="dxa"/>
            <w:shd w:val="clear" w:color="auto" w:fill="auto"/>
          </w:tcPr>
          <w:p w:rsidR="00597084" w:rsidRPr="00016AE6" w:rsidRDefault="00597084" w:rsidP="00597084">
            <w:pPr>
              <w:jc w:val="center"/>
              <w:rPr>
                <w:rFonts w:cs="Times New Roman"/>
              </w:rPr>
            </w:pPr>
            <w:r>
              <w:rPr>
                <w:rFonts w:cs="Times New Roman"/>
              </w:rPr>
              <w:t>16</w:t>
            </w:r>
          </w:p>
        </w:tc>
        <w:tc>
          <w:tcPr>
            <w:tcW w:w="753" w:type="dxa"/>
            <w:shd w:val="clear" w:color="auto" w:fill="auto"/>
          </w:tcPr>
          <w:p w:rsidR="00597084" w:rsidRPr="00016AE6" w:rsidRDefault="00597084" w:rsidP="00597084">
            <w:pPr>
              <w:jc w:val="center"/>
              <w:rPr>
                <w:rFonts w:cs="Times New Roman"/>
              </w:rPr>
            </w:pPr>
            <w:r>
              <w:rPr>
                <w:rFonts w:cs="Times New Roman"/>
              </w:rPr>
              <w:t>17</w:t>
            </w:r>
          </w:p>
        </w:tc>
      </w:tr>
      <w:tr w:rsidR="00597084" w:rsidRPr="00016AE6" w:rsidTr="00BB51C4">
        <w:tc>
          <w:tcPr>
            <w:tcW w:w="998" w:type="dxa"/>
            <w:vMerge w:val="restart"/>
            <w:shd w:val="clear" w:color="auto" w:fill="FFFFFF"/>
          </w:tcPr>
          <w:p w:rsidR="00597084" w:rsidRPr="00016AE6" w:rsidRDefault="00597084" w:rsidP="00016AE6">
            <w:pPr>
              <w:widowControl w:val="0"/>
              <w:jc w:val="center"/>
              <w:rPr>
                <w:rFonts w:cs="Times New Roman"/>
                <w:kern w:val="2"/>
                <w:sz w:val="24"/>
                <w:szCs w:val="24"/>
              </w:rPr>
            </w:pPr>
          </w:p>
        </w:tc>
        <w:tc>
          <w:tcPr>
            <w:tcW w:w="850" w:type="dxa"/>
            <w:vMerge w:val="restart"/>
            <w:shd w:val="clear" w:color="auto" w:fill="FFFFFF"/>
          </w:tcPr>
          <w:p w:rsidR="00597084" w:rsidRPr="00016AE6" w:rsidRDefault="00597084" w:rsidP="00016AE6">
            <w:pPr>
              <w:widowControl w:val="0"/>
              <w:jc w:val="center"/>
              <w:rPr>
                <w:rFonts w:cs="Times New Roman"/>
                <w:kern w:val="2"/>
                <w:sz w:val="24"/>
                <w:szCs w:val="24"/>
              </w:rPr>
            </w:pPr>
          </w:p>
        </w:tc>
        <w:tc>
          <w:tcPr>
            <w:tcW w:w="992" w:type="dxa"/>
            <w:vMerge w:val="restart"/>
            <w:shd w:val="clear" w:color="auto" w:fill="FFFFFF"/>
          </w:tcPr>
          <w:p w:rsidR="00597084" w:rsidRPr="00016AE6" w:rsidRDefault="00597084" w:rsidP="00016AE6">
            <w:pPr>
              <w:widowControl w:val="0"/>
              <w:jc w:val="center"/>
              <w:rPr>
                <w:rFonts w:cs="Times New Roman"/>
                <w:kern w:val="2"/>
                <w:sz w:val="24"/>
                <w:szCs w:val="24"/>
              </w:rPr>
            </w:pPr>
          </w:p>
        </w:tc>
        <w:tc>
          <w:tcPr>
            <w:tcW w:w="851" w:type="dxa"/>
            <w:vMerge w:val="restart"/>
            <w:shd w:val="clear" w:color="auto" w:fill="FFFFFF"/>
          </w:tcPr>
          <w:p w:rsidR="00597084" w:rsidRPr="00016AE6" w:rsidRDefault="00597084" w:rsidP="00016AE6">
            <w:pPr>
              <w:widowControl w:val="0"/>
              <w:jc w:val="center"/>
              <w:rPr>
                <w:rFonts w:cs="Times New Roman"/>
                <w:kern w:val="2"/>
                <w:sz w:val="24"/>
                <w:szCs w:val="24"/>
              </w:rPr>
            </w:pPr>
          </w:p>
        </w:tc>
        <w:tc>
          <w:tcPr>
            <w:tcW w:w="1134" w:type="dxa"/>
            <w:vMerge w:val="restart"/>
            <w:shd w:val="clear" w:color="auto" w:fill="FFFFFF"/>
          </w:tcPr>
          <w:p w:rsidR="00597084" w:rsidRPr="00016AE6" w:rsidRDefault="00597084" w:rsidP="00016AE6">
            <w:pPr>
              <w:widowControl w:val="0"/>
              <w:jc w:val="center"/>
              <w:rPr>
                <w:rFonts w:cs="Times New Roman"/>
                <w:kern w:val="2"/>
                <w:sz w:val="24"/>
                <w:szCs w:val="24"/>
              </w:rPr>
            </w:pPr>
          </w:p>
        </w:tc>
        <w:tc>
          <w:tcPr>
            <w:tcW w:w="992" w:type="dxa"/>
            <w:vMerge w:val="restart"/>
            <w:shd w:val="clear" w:color="auto" w:fill="FFFFFF"/>
          </w:tcPr>
          <w:p w:rsidR="00597084" w:rsidRPr="00016AE6" w:rsidRDefault="00597084" w:rsidP="00016AE6">
            <w:pPr>
              <w:widowControl w:val="0"/>
              <w:jc w:val="center"/>
              <w:rPr>
                <w:rFonts w:cs="Times New Roman"/>
                <w:kern w:val="2"/>
                <w:sz w:val="24"/>
                <w:szCs w:val="24"/>
              </w:rPr>
            </w:pPr>
          </w:p>
        </w:tc>
        <w:tc>
          <w:tcPr>
            <w:tcW w:w="1134" w:type="dxa"/>
            <w:shd w:val="clear" w:color="auto" w:fill="FFFFFF"/>
          </w:tcPr>
          <w:p w:rsidR="00597084" w:rsidRPr="00016AE6" w:rsidRDefault="00597084" w:rsidP="00016AE6">
            <w:pPr>
              <w:widowControl w:val="0"/>
              <w:jc w:val="center"/>
              <w:rPr>
                <w:rFonts w:cs="Times New Roman"/>
                <w:kern w:val="2"/>
                <w:sz w:val="24"/>
                <w:szCs w:val="24"/>
              </w:rPr>
            </w:pPr>
          </w:p>
        </w:tc>
        <w:tc>
          <w:tcPr>
            <w:tcW w:w="992" w:type="dxa"/>
            <w:shd w:val="clear" w:color="auto" w:fill="FFFFFF"/>
          </w:tcPr>
          <w:p w:rsidR="00597084" w:rsidRPr="00016AE6" w:rsidRDefault="00597084" w:rsidP="00016AE6">
            <w:pPr>
              <w:widowControl w:val="0"/>
              <w:jc w:val="center"/>
              <w:rPr>
                <w:rFonts w:cs="Times New Roman"/>
                <w:kern w:val="2"/>
                <w:sz w:val="24"/>
                <w:szCs w:val="24"/>
              </w:rPr>
            </w:pPr>
          </w:p>
        </w:tc>
        <w:tc>
          <w:tcPr>
            <w:tcW w:w="709" w:type="dxa"/>
            <w:shd w:val="clear" w:color="auto" w:fill="FFFFFF"/>
          </w:tcPr>
          <w:p w:rsidR="00597084" w:rsidRPr="00016AE6" w:rsidRDefault="00597084" w:rsidP="00016AE6">
            <w:pPr>
              <w:widowControl w:val="0"/>
              <w:jc w:val="center"/>
              <w:rPr>
                <w:rFonts w:cs="Times New Roman"/>
                <w:kern w:val="2"/>
                <w:sz w:val="24"/>
                <w:szCs w:val="24"/>
              </w:rPr>
            </w:pPr>
          </w:p>
        </w:tc>
        <w:tc>
          <w:tcPr>
            <w:tcW w:w="992" w:type="dxa"/>
            <w:shd w:val="clear" w:color="auto" w:fill="FFFFFF"/>
          </w:tcPr>
          <w:p w:rsidR="00597084" w:rsidRPr="00016AE6" w:rsidRDefault="00597084" w:rsidP="00016AE6">
            <w:pPr>
              <w:widowControl w:val="0"/>
              <w:jc w:val="center"/>
              <w:rPr>
                <w:rFonts w:cs="Times New Roman"/>
                <w:kern w:val="2"/>
                <w:sz w:val="24"/>
                <w:szCs w:val="24"/>
              </w:rPr>
            </w:pPr>
          </w:p>
        </w:tc>
        <w:tc>
          <w:tcPr>
            <w:tcW w:w="851" w:type="dxa"/>
            <w:shd w:val="clear" w:color="auto" w:fill="FFFFFF"/>
          </w:tcPr>
          <w:p w:rsidR="00597084" w:rsidRPr="00016AE6" w:rsidRDefault="00597084" w:rsidP="00016AE6">
            <w:pPr>
              <w:widowControl w:val="0"/>
              <w:jc w:val="center"/>
              <w:rPr>
                <w:rFonts w:cs="Times New Roman"/>
                <w:kern w:val="2"/>
                <w:sz w:val="24"/>
                <w:szCs w:val="24"/>
              </w:rPr>
            </w:pPr>
          </w:p>
        </w:tc>
        <w:tc>
          <w:tcPr>
            <w:tcW w:w="850" w:type="dxa"/>
            <w:shd w:val="clear" w:color="auto" w:fill="FFFFFF"/>
          </w:tcPr>
          <w:p w:rsidR="00597084" w:rsidRPr="00016AE6" w:rsidRDefault="00597084" w:rsidP="00016AE6">
            <w:pPr>
              <w:widowControl w:val="0"/>
              <w:jc w:val="center"/>
              <w:rPr>
                <w:rFonts w:cs="Times New Roman"/>
                <w:kern w:val="2"/>
                <w:sz w:val="24"/>
                <w:szCs w:val="24"/>
              </w:rPr>
            </w:pPr>
          </w:p>
        </w:tc>
        <w:tc>
          <w:tcPr>
            <w:tcW w:w="993" w:type="dxa"/>
            <w:shd w:val="clear" w:color="auto" w:fill="FFFFFF"/>
          </w:tcPr>
          <w:p w:rsidR="00597084" w:rsidRPr="00016AE6" w:rsidRDefault="00597084" w:rsidP="00016AE6">
            <w:pPr>
              <w:widowControl w:val="0"/>
              <w:jc w:val="center"/>
              <w:rPr>
                <w:rFonts w:cs="Times New Roman"/>
                <w:kern w:val="2"/>
                <w:sz w:val="24"/>
                <w:szCs w:val="24"/>
              </w:rPr>
            </w:pPr>
          </w:p>
        </w:tc>
        <w:tc>
          <w:tcPr>
            <w:tcW w:w="992" w:type="dxa"/>
            <w:shd w:val="clear" w:color="auto" w:fill="FFFFFF"/>
          </w:tcPr>
          <w:p w:rsidR="00597084" w:rsidRPr="00016AE6" w:rsidRDefault="00597084" w:rsidP="00016AE6">
            <w:pPr>
              <w:widowControl w:val="0"/>
              <w:jc w:val="center"/>
              <w:rPr>
                <w:rFonts w:cs="Times New Roman"/>
                <w:kern w:val="2"/>
                <w:sz w:val="24"/>
                <w:szCs w:val="24"/>
              </w:rPr>
            </w:pPr>
          </w:p>
        </w:tc>
        <w:tc>
          <w:tcPr>
            <w:tcW w:w="850" w:type="dxa"/>
            <w:shd w:val="clear" w:color="auto" w:fill="FFFFFF"/>
          </w:tcPr>
          <w:p w:rsidR="00597084" w:rsidRPr="00016AE6" w:rsidRDefault="00597084" w:rsidP="00016AE6">
            <w:pPr>
              <w:widowControl w:val="0"/>
              <w:jc w:val="center"/>
              <w:rPr>
                <w:rFonts w:cs="Times New Roman"/>
                <w:kern w:val="2"/>
                <w:sz w:val="24"/>
                <w:szCs w:val="24"/>
              </w:rPr>
            </w:pPr>
          </w:p>
        </w:tc>
        <w:tc>
          <w:tcPr>
            <w:tcW w:w="709" w:type="dxa"/>
            <w:shd w:val="clear" w:color="auto" w:fill="auto"/>
          </w:tcPr>
          <w:p w:rsidR="00597084" w:rsidRPr="00016AE6" w:rsidRDefault="00597084">
            <w:pPr>
              <w:rPr>
                <w:rFonts w:cs="Times New Roman"/>
              </w:rPr>
            </w:pPr>
          </w:p>
        </w:tc>
        <w:tc>
          <w:tcPr>
            <w:tcW w:w="753" w:type="dxa"/>
            <w:shd w:val="clear" w:color="auto" w:fill="auto"/>
          </w:tcPr>
          <w:p w:rsidR="00597084" w:rsidRPr="00016AE6" w:rsidRDefault="00597084">
            <w:pPr>
              <w:rPr>
                <w:rFonts w:cs="Times New Roman"/>
              </w:rPr>
            </w:pPr>
          </w:p>
        </w:tc>
      </w:tr>
      <w:tr w:rsidR="00597084" w:rsidRPr="00016AE6" w:rsidTr="00BB51C4">
        <w:tc>
          <w:tcPr>
            <w:tcW w:w="998" w:type="dxa"/>
            <w:vMerge/>
            <w:shd w:val="clear" w:color="auto" w:fill="FFFFFF"/>
          </w:tcPr>
          <w:p w:rsidR="00597084" w:rsidRPr="00016AE6" w:rsidRDefault="00597084" w:rsidP="00016AE6">
            <w:pPr>
              <w:widowControl w:val="0"/>
              <w:jc w:val="center"/>
              <w:rPr>
                <w:rFonts w:cs="Times New Roman"/>
                <w:kern w:val="2"/>
                <w:sz w:val="24"/>
                <w:szCs w:val="24"/>
              </w:rPr>
            </w:pPr>
          </w:p>
        </w:tc>
        <w:tc>
          <w:tcPr>
            <w:tcW w:w="850" w:type="dxa"/>
            <w:vMerge/>
            <w:shd w:val="clear" w:color="auto" w:fill="FFFFFF"/>
          </w:tcPr>
          <w:p w:rsidR="00597084" w:rsidRPr="00016AE6" w:rsidRDefault="00597084" w:rsidP="00016AE6">
            <w:pPr>
              <w:widowControl w:val="0"/>
              <w:jc w:val="center"/>
              <w:rPr>
                <w:rFonts w:cs="Times New Roman"/>
                <w:kern w:val="2"/>
                <w:sz w:val="24"/>
                <w:szCs w:val="24"/>
              </w:rPr>
            </w:pPr>
          </w:p>
        </w:tc>
        <w:tc>
          <w:tcPr>
            <w:tcW w:w="992" w:type="dxa"/>
            <w:vMerge/>
            <w:shd w:val="clear" w:color="auto" w:fill="FFFFFF"/>
          </w:tcPr>
          <w:p w:rsidR="00597084" w:rsidRPr="00016AE6" w:rsidRDefault="00597084" w:rsidP="00016AE6">
            <w:pPr>
              <w:widowControl w:val="0"/>
              <w:jc w:val="center"/>
              <w:rPr>
                <w:rFonts w:cs="Times New Roman"/>
                <w:kern w:val="2"/>
                <w:sz w:val="24"/>
                <w:szCs w:val="24"/>
              </w:rPr>
            </w:pPr>
          </w:p>
        </w:tc>
        <w:tc>
          <w:tcPr>
            <w:tcW w:w="851" w:type="dxa"/>
            <w:vMerge/>
            <w:shd w:val="clear" w:color="auto" w:fill="FFFFFF"/>
          </w:tcPr>
          <w:p w:rsidR="00597084" w:rsidRPr="00016AE6" w:rsidRDefault="00597084" w:rsidP="00016AE6">
            <w:pPr>
              <w:widowControl w:val="0"/>
              <w:jc w:val="center"/>
              <w:rPr>
                <w:rFonts w:cs="Times New Roman"/>
                <w:kern w:val="2"/>
                <w:sz w:val="24"/>
                <w:szCs w:val="24"/>
              </w:rPr>
            </w:pPr>
          </w:p>
        </w:tc>
        <w:tc>
          <w:tcPr>
            <w:tcW w:w="1134" w:type="dxa"/>
            <w:vMerge/>
            <w:shd w:val="clear" w:color="auto" w:fill="FFFFFF"/>
          </w:tcPr>
          <w:p w:rsidR="00597084" w:rsidRPr="00016AE6" w:rsidRDefault="00597084" w:rsidP="00016AE6">
            <w:pPr>
              <w:widowControl w:val="0"/>
              <w:jc w:val="center"/>
              <w:rPr>
                <w:rFonts w:cs="Times New Roman"/>
                <w:kern w:val="2"/>
                <w:sz w:val="24"/>
                <w:szCs w:val="24"/>
              </w:rPr>
            </w:pPr>
          </w:p>
        </w:tc>
        <w:tc>
          <w:tcPr>
            <w:tcW w:w="992" w:type="dxa"/>
            <w:vMerge/>
            <w:shd w:val="clear" w:color="auto" w:fill="FFFFFF"/>
          </w:tcPr>
          <w:p w:rsidR="00597084" w:rsidRPr="00016AE6" w:rsidRDefault="00597084" w:rsidP="00016AE6">
            <w:pPr>
              <w:widowControl w:val="0"/>
              <w:jc w:val="center"/>
              <w:rPr>
                <w:rFonts w:cs="Times New Roman"/>
                <w:kern w:val="2"/>
                <w:sz w:val="24"/>
                <w:szCs w:val="24"/>
              </w:rPr>
            </w:pPr>
          </w:p>
        </w:tc>
        <w:tc>
          <w:tcPr>
            <w:tcW w:w="1134" w:type="dxa"/>
            <w:shd w:val="clear" w:color="auto" w:fill="FFFFFF"/>
          </w:tcPr>
          <w:p w:rsidR="00597084" w:rsidRPr="00016AE6" w:rsidRDefault="00597084" w:rsidP="00016AE6">
            <w:pPr>
              <w:widowControl w:val="0"/>
              <w:jc w:val="center"/>
              <w:rPr>
                <w:rFonts w:cs="Times New Roman"/>
                <w:kern w:val="2"/>
                <w:sz w:val="24"/>
                <w:szCs w:val="24"/>
              </w:rPr>
            </w:pPr>
          </w:p>
        </w:tc>
        <w:tc>
          <w:tcPr>
            <w:tcW w:w="992" w:type="dxa"/>
            <w:shd w:val="clear" w:color="auto" w:fill="FFFFFF"/>
          </w:tcPr>
          <w:p w:rsidR="00597084" w:rsidRPr="00016AE6" w:rsidRDefault="00597084" w:rsidP="00016AE6">
            <w:pPr>
              <w:widowControl w:val="0"/>
              <w:jc w:val="center"/>
              <w:rPr>
                <w:rFonts w:cs="Times New Roman"/>
                <w:kern w:val="2"/>
                <w:sz w:val="24"/>
                <w:szCs w:val="24"/>
              </w:rPr>
            </w:pPr>
          </w:p>
        </w:tc>
        <w:tc>
          <w:tcPr>
            <w:tcW w:w="709" w:type="dxa"/>
            <w:shd w:val="clear" w:color="auto" w:fill="FFFFFF"/>
          </w:tcPr>
          <w:p w:rsidR="00597084" w:rsidRPr="00016AE6" w:rsidRDefault="00597084" w:rsidP="00016AE6">
            <w:pPr>
              <w:widowControl w:val="0"/>
              <w:jc w:val="center"/>
              <w:rPr>
                <w:rFonts w:cs="Times New Roman"/>
                <w:kern w:val="2"/>
                <w:sz w:val="24"/>
                <w:szCs w:val="24"/>
              </w:rPr>
            </w:pPr>
          </w:p>
        </w:tc>
        <w:tc>
          <w:tcPr>
            <w:tcW w:w="992" w:type="dxa"/>
            <w:shd w:val="clear" w:color="auto" w:fill="FFFFFF"/>
          </w:tcPr>
          <w:p w:rsidR="00597084" w:rsidRPr="00016AE6" w:rsidRDefault="00597084" w:rsidP="00016AE6">
            <w:pPr>
              <w:widowControl w:val="0"/>
              <w:jc w:val="center"/>
              <w:rPr>
                <w:rFonts w:cs="Times New Roman"/>
                <w:kern w:val="2"/>
                <w:sz w:val="24"/>
                <w:szCs w:val="24"/>
              </w:rPr>
            </w:pPr>
          </w:p>
        </w:tc>
        <w:tc>
          <w:tcPr>
            <w:tcW w:w="851" w:type="dxa"/>
            <w:shd w:val="clear" w:color="auto" w:fill="FFFFFF"/>
          </w:tcPr>
          <w:p w:rsidR="00597084" w:rsidRPr="00016AE6" w:rsidRDefault="00597084" w:rsidP="00016AE6">
            <w:pPr>
              <w:widowControl w:val="0"/>
              <w:jc w:val="center"/>
              <w:rPr>
                <w:rFonts w:cs="Times New Roman"/>
                <w:kern w:val="2"/>
                <w:sz w:val="24"/>
                <w:szCs w:val="24"/>
              </w:rPr>
            </w:pPr>
          </w:p>
        </w:tc>
        <w:tc>
          <w:tcPr>
            <w:tcW w:w="850" w:type="dxa"/>
            <w:shd w:val="clear" w:color="auto" w:fill="FFFFFF"/>
          </w:tcPr>
          <w:p w:rsidR="00597084" w:rsidRPr="00016AE6" w:rsidRDefault="00597084" w:rsidP="00016AE6">
            <w:pPr>
              <w:widowControl w:val="0"/>
              <w:jc w:val="center"/>
              <w:rPr>
                <w:rFonts w:cs="Times New Roman"/>
                <w:kern w:val="2"/>
                <w:sz w:val="24"/>
                <w:szCs w:val="24"/>
              </w:rPr>
            </w:pPr>
          </w:p>
        </w:tc>
        <w:tc>
          <w:tcPr>
            <w:tcW w:w="993" w:type="dxa"/>
            <w:shd w:val="clear" w:color="auto" w:fill="FFFFFF"/>
          </w:tcPr>
          <w:p w:rsidR="00597084" w:rsidRPr="00016AE6" w:rsidRDefault="00597084" w:rsidP="00016AE6">
            <w:pPr>
              <w:widowControl w:val="0"/>
              <w:jc w:val="center"/>
              <w:rPr>
                <w:rFonts w:cs="Times New Roman"/>
                <w:kern w:val="2"/>
                <w:sz w:val="24"/>
                <w:szCs w:val="24"/>
              </w:rPr>
            </w:pPr>
          </w:p>
        </w:tc>
        <w:tc>
          <w:tcPr>
            <w:tcW w:w="992" w:type="dxa"/>
            <w:shd w:val="clear" w:color="auto" w:fill="FFFFFF"/>
          </w:tcPr>
          <w:p w:rsidR="00597084" w:rsidRPr="00016AE6" w:rsidRDefault="00597084" w:rsidP="00016AE6">
            <w:pPr>
              <w:widowControl w:val="0"/>
              <w:jc w:val="center"/>
              <w:rPr>
                <w:rFonts w:cs="Times New Roman"/>
                <w:kern w:val="2"/>
                <w:sz w:val="24"/>
                <w:szCs w:val="24"/>
              </w:rPr>
            </w:pPr>
          </w:p>
        </w:tc>
        <w:tc>
          <w:tcPr>
            <w:tcW w:w="850" w:type="dxa"/>
            <w:shd w:val="clear" w:color="auto" w:fill="FFFFFF"/>
          </w:tcPr>
          <w:p w:rsidR="00597084" w:rsidRPr="00016AE6" w:rsidRDefault="00597084" w:rsidP="00016AE6">
            <w:pPr>
              <w:widowControl w:val="0"/>
              <w:jc w:val="center"/>
              <w:rPr>
                <w:rFonts w:cs="Times New Roman"/>
                <w:kern w:val="2"/>
                <w:sz w:val="24"/>
                <w:szCs w:val="24"/>
              </w:rPr>
            </w:pPr>
          </w:p>
        </w:tc>
        <w:tc>
          <w:tcPr>
            <w:tcW w:w="709" w:type="dxa"/>
            <w:shd w:val="clear" w:color="auto" w:fill="auto"/>
          </w:tcPr>
          <w:p w:rsidR="00597084" w:rsidRPr="00016AE6" w:rsidRDefault="00597084">
            <w:pPr>
              <w:rPr>
                <w:rFonts w:cs="Times New Roman"/>
              </w:rPr>
            </w:pPr>
          </w:p>
        </w:tc>
        <w:tc>
          <w:tcPr>
            <w:tcW w:w="753" w:type="dxa"/>
            <w:shd w:val="clear" w:color="auto" w:fill="auto"/>
          </w:tcPr>
          <w:p w:rsidR="00597084" w:rsidRPr="00016AE6" w:rsidRDefault="00597084">
            <w:pPr>
              <w:rPr>
                <w:rFonts w:cs="Times New Roman"/>
              </w:rPr>
            </w:pPr>
          </w:p>
        </w:tc>
      </w:tr>
      <w:tr w:rsidR="00597084" w:rsidRPr="00016AE6" w:rsidTr="00BB51C4">
        <w:tc>
          <w:tcPr>
            <w:tcW w:w="998" w:type="dxa"/>
            <w:vMerge w:val="restart"/>
            <w:shd w:val="clear" w:color="auto" w:fill="FFFFFF"/>
          </w:tcPr>
          <w:p w:rsidR="00597084" w:rsidRPr="00016AE6" w:rsidRDefault="00597084" w:rsidP="00016AE6">
            <w:pPr>
              <w:widowControl w:val="0"/>
              <w:jc w:val="center"/>
              <w:rPr>
                <w:rFonts w:cs="Times New Roman"/>
                <w:kern w:val="2"/>
                <w:sz w:val="24"/>
                <w:szCs w:val="24"/>
              </w:rPr>
            </w:pPr>
          </w:p>
        </w:tc>
        <w:tc>
          <w:tcPr>
            <w:tcW w:w="850" w:type="dxa"/>
            <w:vMerge w:val="restart"/>
            <w:shd w:val="clear" w:color="auto" w:fill="FFFFFF"/>
          </w:tcPr>
          <w:p w:rsidR="00597084" w:rsidRPr="00016AE6" w:rsidRDefault="00597084" w:rsidP="00016AE6">
            <w:pPr>
              <w:widowControl w:val="0"/>
              <w:jc w:val="center"/>
              <w:rPr>
                <w:rFonts w:cs="Times New Roman"/>
                <w:kern w:val="2"/>
                <w:sz w:val="24"/>
                <w:szCs w:val="24"/>
              </w:rPr>
            </w:pPr>
          </w:p>
        </w:tc>
        <w:tc>
          <w:tcPr>
            <w:tcW w:w="992" w:type="dxa"/>
            <w:vMerge w:val="restart"/>
            <w:shd w:val="clear" w:color="auto" w:fill="FFFFFF"/>
          </w:tcPr>
          <w:p w:rsidR="00597084" w:rsidRPr="00016AE6" w:rsidRDefault="00597084" w:rsidP="00016AE6">
            <w:pPr>
              <w:widowControl w:val="0"/>
              <w:jc w:val="center"/>
              <w:rPr>
                <w:rFonts w:cs="Times New Roman"/>
                <w:kern w:val="2"/>
                <w:sz w:val="24"/>
                <w:szCs w:val="24"/>
              </w:rPr>
            </w:pPr>
          </w:p>
        </w:tc>
        <w:tc>
          <w:tcPr>
            <w:tcW w:w="851" w:type="dxa"/>
            <w:vMerge w:val="restart"/>
            <w:shd w:val="clear" w:color="auto" w:fill="FFFFFF"/>
          </w:tcPr>
          <w:p w:rsidR="00597084" w:rsidRPr="00016AE6" w:rsidRDefault="00597084" w:rsidP="00016AE6">
            <w:pPr>
              <w:widowControl w:val="0"/>
              <w:jc w:val="center"/>
              <w:rPr>
                <w:rFonts w:cs="Times New Roman"/>
                <w:kern w:val="2"/>
                <w:sz w:val="24"/>
                <w:szCs w:val="24"/>
              </w:rPr>
            </w:pPr>
          </w:p>
        </w:tc>
        <w:tc>
          <w:tcPr>
            <w:tcW w:w="1134" w:type="dxa"/>
            <w:vMerge w:val="restart"/>
            <w:shd w:val="clear" w:color="auto" w:fill="FFFFFF"/>
          </w:tcPr>
          <w:p w:rsidR="00597084" w:rsidRPr="00016AE6" w:rsidRDefault="00597084" w:rsidP="00016AE6">
            <w:pPr>
              <w:widowControl w:val="0"/>
              <w:jc w:val="center"/>
              <w:rPr>
                <w:rFonts w:cs="Times New Roman"/>
                <w:kern w:val="2"/>
                <w:sz w:val="24"/>
                <w:szCs w:val="24"/>
              </w:rPr>
            </w:pPr>
          </w:p>
        </w:tc>
        <w:tc>
          <w:tcPr>
            <w:tcW w:w="992" w:type="dxa"/>
            <w:vMerge w:val="restart"/>
            <w:shd w:val="clear" w:color="auto" w:fill="FFFFFF"/>
          </w:tcPr>
          <w:p w:rsidR="00597084" w:rsidRPr="00016AE6" w:rsidRDefault="00597084" w:rsidP="00016AE6">
            <w:pPr>
              <w:widowControl w:val="0"/>
              <w:jc w:val="center"/>
              <w:rPr>
                <w:rFonts w:cs="Times New Roman"/>
                <w:kern w:val="2"/>
                <w:sz w:val="24"/>
                <w:szCs w:val="24"/>
              </w:rPr>
            </w:pPr>
          </w:p>
        </w:tc>
        <w:tc>
          <w:tcPr>
            <w:tcW w:w="1134" w:type="dxa"/>
            <w:shd w:val="clear" w:color="auto" w:fill="FFFFFF"/>
          </w:tcPr>
          <w:p w:rsidR="00597084" w:rsidRPr="00016AE6" w:rsidRDefault="00597084" w:rsidP="00016AE6">
            <w:pPr>
              <w:widowControl w:val="0"/>
              <w:jc w:val="center"/>
              <w:rPr>
                <w:rFonts w:cs="Times New Roman"/>
                <w:kern w:val="2"/>
                <w:sz w:val="24"/>
                <w:szCs w:val="24"/>
              </w:rPr>
            </w:pPr>
          </w:p>
        </w:tc>
        <w:tc>
          <w:tcPr>
            <w:tcW w:w="992" w:type="dxa"/>
            <w:shd w:val="clear" w:color="auto" w:fill="FFFFFF"/>
          </w:tcPr>
          <w:p w:rsidR="00597084" w:rsidRPr="00016AE6" w:rsidRDefault="00597084" w:rsidP="00016AE6">
            <w:pPr>
              <w:widowControl w:val="0"/>
              <w:jc w:val="center"/>
              <w:rPr>
                <w:rFonts w:cs="Times New Roman"/>
                <w:kern w:val="2"/>
                <w:sz w:val="24"/>
                <w:szCs w:val="24"/>
              </w:rPr>
            </w:pPr>
          </w:p>
        </w:tc>
        <w:tc>
          <w:tcPr>
            <w:tcW w:w="709" w:type="dxa"/>
            <w:shd w:val="clear" w:color="auto" w:fill="FFFFFF"/>
          </w:tcPr>
          <w:p w:rsidR="00597084" w:rsidRPr="00016AE6" w:rsidRDefault="00597084" w:rsidP="00016AE6">
            <w:pPr>
              <w:widowControl w:val="0"/>
              <w:jc w:val="center"/>
              <w:rPr>
                <w:rFonts w:cs="Times New Roman"/>
                <w:kern w:val="2"/>
                <w:sz w:val="24"/>
                <w:szCs w:val="24"/>
              </w:rPr>
            </w:pPr>
          </w:p>
        </w:tc>
        <w:tc>
          <w:tcPr>
            <w:tcW w:w="992" w:type="dxa"/>
            <w:shd w:val="clear" w:color="auto" w:fill="FFFFFF"/>
          </w:tcPr>
          <w:p w:rsidR="00597084" w:rsidRPr="00016AE6" w:rsidRDefault="00597084" w:rsidP="00016AE6">
            <w:pPr>
              <w:widowControl w:val="0"/>
              <w:jc w:val="center"/>
              <w:rPr>
                <w:rFonts w:cs="Times New Roman"/>
                <w:kern w:val="2"/>
                <w:sz w:val="24"/>
                <w:szCs w:val="24"/>
              </w:rPr>
            </w:pPr>
          </w:p>
        </w:tc>
        <w:tc>
          <w:tcPr>
            <w:tcW w:w="851" w:type="dxa"/>
            <w:shd w:val="clear" w:color="auto" w:fill="FFFFFF"/>
          </w:tcPr>
          <w:p w:rsidR="00597084" w:rsidRPr="00016AE6" w:rsidRDefault="00597084" w:rsidP="00016AE6">
            <w:pPr>
              <w:widowControl w:val="0"/>
              <w:jc w:val="center"/>
              <w:rPr>
                <w:rFonts w:cs="Times New Roman"/>
                <w:kern w:val="2"/>
                <w:sz w:val="24"/>
                <w:szCs w:val="24"/>
              </w:rPr>
            </w:pPr>
          </w:p>
        </w:tc>
        <w:tc>
          <w:tcPr>
            <w:tcW w:w="850" w:type="dxa"/>
            <w:shd w:val="clear" w:color="auto" w:fill="FFFFFF"/>
          </w:tcPr>
          <w:p w:rsidR="00597084" w:rsidRPr="00016AE6" w:rsidRDefault="00597084" w:rsidP="00016AE6">
            <w:pPr>
              <w:widowControl w:val="0"/>
              <w:jc w:val="center"/>
              <w:rPr>
                <w:rFonts w:cs="Times New Roman"/>
                <w:kern w:val="2"/>
                <w:sz w:val="24"/>
                <w:szCs w:val="24"/>
              </w:rPr>
            </w:pPr>
          </w:p>
        </w:tc>
        <w:tc>
          <w:tcPr>
            <w:tcW w:w="993" w:type="dxa"/>
            <w:shd w:val="clear" w:color="auto" w:fill="FFFFFF"/>
          </w:tcPr>
          <w:p w:rsidR="00597084" w:rsidRPr="00016AE6" w:rsidRDefault="00597084" w:rsidP="00016AE6">
            <w:pPr>
              <w:widowControl w:val="0"/>
              <w:jc w:val="center"/>
              <w:rPr>
                <w:rFonts w:cs="Times New Roman"/>
                <w:kern w:val="2"/>
                <w:sz w:val="24"/>
                <w:szCs w:val="24"/>
              </w:rPr>
            </w:pPr>
          </w:p>
        </w:tc>
        <w:tc>
          <w:tcPr>
            <w:tcW w:w="992" w:type="dxa"/>
            <w:shd w:val="clear" w:color="auto" w:fill="FFFFFF"/>
          </w:tcPr>
          <w:p w:rsidR="00597084" w:rsidRPr="00016AE6" w:rsidRDefault="00597084" w:rsidP="00016AE6">
            <w:pPr>
              <w:widowControl w:val="0"/>
              <w:jc w:val="center"/>
              <w:rPr>
                <w:rFonts w:cs="Times New Roman"/>
                <w:kern w:val="2"/>
                <w:sz w:val="24"/>
                <w:szCs w:val="24"/>
              </w:rPr>
            </w:pPr>
          </w:p>
        </w:tc>
        <w:tc>
          <w:tcPr>
            <w:tcW w:w="850" w:type="dxa"/>
            <w:shd w:val="clear" w:color="auto" w:fill="FFFFFF"/>
          </w:tcPr>
          <w:p w:rsidR="00597084" w:rsidRPr="00016AE6" w:rsidRDefault="00597084" w:rsidP="00016AE6">
            <w:pPr>
              <w:widowControl w:val="0"/>
              <w:jc w:val="center"/>
              <w:rPr>
                <w:rFonts w:cs="Times New Roman"/>
                <w:kern w:val="2"/>
                <w:sz w:val="24"/>
                <w:szCs w:val="24"/>
              </w:rPr>
            </w:pPr>
          </w:p>
        </w:tc>
        <w:tc>
          <w:tcPr>
            <w:tcW w:w="709" w:type="dxa"/>
            <w:shd w:val="clear" w:color="auto" w:fill="auto"/>
          </w:tcPr>
          <w:p w:rsidR="00597084" w:rsidRPr="00016AE6" w:rsidRDefault="00597084">
            <w:pPr>
              <w:rPr>
                <w:rFonts w:cs="Times New Roman"/>
              </w:rPr>
            </w:pPr>
          </w:p>
        </w:tc>
        <w:tc>
          <w:tcPr>
            <w:tcW w:w="753" w:type="dxa"/>
            <w:shd w:val="clear" w:color="auto" w:fill="auto"/>
          </w:tcPr>
          <w:p w:rsidR="00597084" w:rsidRPr="00016AE6" w:rsidRDefault="00597084">
            <w:pPr>
              <w:rPr>
                <w:rFonts w:cs="Times New Roman"/>
              </w:rPr>
            </w:pPr>
          </w:p>
        </w:tc>
      </w:tr>
      <w:tr w:rsidR="00597084" w:rsidRPr="00016AE6" w:rsidTr="00BB51C4">
        <w:tc>
          <w:tcPr>
            <w:tcW w:w="998" w:type="dxa"/>
            <w:vMerge/>
            <w:tcBorders>
              <w:bottom w:val="single" w:sz="4" w:space="0" w:color="auto"/>
            </w:tcBorders>
            <w:shd w:val="clear" w:color="auto" w:fill="FFFFFF"/>
          </w:tcPr>
          <w:p w:rsidR="00597084" w:rsidRPr="00016AE6" w:rsidRDefault="00597084" w:rsidP="00016AE6">
            <w:pPr>
              <w:widowControl w:val="0"/>
              <w:rPr>
                <w:rFonts w:cs="Times New Roman"/>
                <w:kern w:val="2"/>
                <w:sz w:val="24"/>
                <w:szCs w:val="24"/>
              </w:rPr>
            </w:pPr>
          </w:p>
        </w:tc>
        <w:tc>
          <w:tcPr>
            <w:tcW w:w="850" w:type="dxa"/>
            <w:vMerge/>
            <w:tcBorders>
              <w:bottom w:val="single" w:sz="4" w:space="0" w:color="auto"/>
            </w:tcBorders>
            <w:shd w:val="clear" w:color="auto" w:fill="FFFFFF"/>
          </w:tcPr>
          <w:p w:rsidR="00597084" w:rsidRPr="00016AE6" w:rsidRDefault="00597084" w:rsidP="00016AE6">
            <w:pPr>
              <w:widowControl w:val="0"/>
              <w:rPr>
                <w:rFonts w:cs="Times New Roman"/>
                <w:kern w:val="2"/>
                <w:sz w:val="24"/>
                <w:szCs w:val="24"/>
              </w:rPr>
            </w:pPr>
          </w:p>
        </w:tc>
        <w:tc>
          <w:tcPr>
            <w:tcW w:w="992" w:type="dxa"/>
            <w:vMerge/>
            <w:tcBorders>
              <w:bottom w:val="single" w:sz="4" w:space="0" w:color="auto"/>
            </w:tcBorders>
            <w:shd w:val="clear" w:color="auto" w:fill="FFFFFF"/>
          </w:tcPr>
          <w:p w:rsidR="00597084" w:rsidRPr="00016AE6" w:rsidRDefault="00597084" w:rsidP="00016AE6">
            <w:pPr>
              <w:widowControl w:val="0"/>
              <w:rPr>
                <w:rFonts w:cs="Times New Roman"/>
                <w:kern w:val="2"/>
                <w:sz w:val="24"/>
                <w:szCs w:val="24"/>
              </w:rPr>
            </w:pPr>
          </w:p>
        </w:tc>
        <w:tc>
          <w:tcPr>
            <w:tcW w:w="851" w:type="dxa"/>
            <w:vMerge/>
            <w:tcBorders>
              <w:bottom w:val="single" w:sz="4" w:space="0" w:color="auto"/>
            </w:tcBorders>
            <w:shd w:val="clear" w:color="auto" w:fill="FFFFFF"/>
          </w:tcPr>
          <w:p w:rsidR="00597084" w:rsidRPr="00016AE6" w:rsidRDefault="00597084" w:rsidP="00016AE6">
            <w:pPr>
              <w:widowControl w:val="0"/>
              <w:rPr>
                <w:rFonts w:cs="Times New Roman"/>
                <w:kern w:val="2"/>
                <w:sz w:val="24"/>
                <w:szCs w:val="24"/>
              </w:rPr>
            </w:pPr>
          </w:p>
        </w:tc>
        <w:tc>
          <w:tcPr>
            <w:tcW w:w="1134" w:type="dxa"/>
            <w:vMerge/>
            <w:tcBorders>
              <w:bottom w:val="single" w:sz="4" w:space="0" w:color="auto"/>
            </w:tcBorders>
            <w:shd w:val="clear" w:color="auto" w:fill="FFFFFF"/>
          </w:tcPr>
          <w:p w:rsidR="00597084" w:rsidRPr="00016AE6" w:rsidRDefault="00597084" w:rsidP="00016AE6">
            <w:pPr>
              <w:widowControl w:val="0"/>
              <w:rPr>
                <w:rFonts w:cs="Times New Roman"/>
                <w:kern w:val="2"/>
                <w:sz w:val="24"/>
                <w:szCs w:val="24"/>
              </w:rPr>
            </w:pPr>
          </w:p>
        </w:tc>
        <w:tc>
          <w:tcPr>
            <w:tcW w:w="992" w:type="dxa"/>
            <w:vMerge/>
            <w:tcBorders>
              <w:bottom w:val="single" w:sz="4" w:space="0" w:color="auto"/>
            </w:tcBorders>
            <w:shd w:val="clear" w:color="auto" w:fill="FFFFFF"/>
          </w:tcPr>
          <w:p w:rsidR="00597084" w:rsidRPr="00016AE6" w:rsidRDefault="00597084" w:rsidP="00016AE6">
            <w:pPr>
              <w:widowControl w:val="0"/>
              <w:rPr>
                <w:rFonts w:cs="Times New Roman"/>
                <w:kern w:val="2"/>
                <w:sz w:val="24"/>
                <w:szCs w:val="24"/>
              </w:rPr>
            </w:pPr>
          </w:p>
        </w:tc>
        <w:tc>
          <w:tcPr>
            <w:tcW w:w="1134" w:type="dxa"/>
            <w:tcBorders>
              <w:bottom w:val="single" w:sz="4" w:space="0" w:color="auto"/>
            </w:tcBorders>
            <w:shd w:val="clear" w:color="auto" w:fill="FFFFFF"/>
          </w:tcPr>
          <w:p w:rsidR="00597084" w:rsidRPr="00016AE6" w:rsidRDefault="00597084" w:rsidP="00016AE6">
            <w:pPr>
              <w:widowControl w:val="0"/>
              <w:rPr>
                <w:rFonts w:cs="Times New Roman"/>
                <w:kern w:val="2"/>
                <w:sz w:val="24"/>
                <w:szCs w:val="24"/>
              </w:rPr>
            </w:pPr>
          </w:p>
        </w:tc>
        <w:tc>
          <w:tcPr>
            <w:tcW w:w="992" w:type="dxa"/>
            <w:tcBorders>
              <w:bottom w:val="single" w:sz="4" w:space="0" w:color="auto"/>
            </w:tcBorders>
            <w:shd w:val="clear" w:color="auto" w:fill="FFFFFF"/>
          </w:tcPr>
          <w:p w:rsidR="00597084" w:rsidRPr="00016AE6" w:rsidRDefault="00597084" w:rsidP="00016AE6">
            <w:pPr>
              <w:widowControl w:val="0"/>
              <w:rPr>
                <w:rFonts w:cs="Times New Roman"/>
                <w:kern w:val="2"/>
                <w:sz w:val="24"/>
                <w:szCs w:val="24"/>
              </w:rPr>
            </w:pPr>
          </w:p>
        </w:tc>
        <w:tc>
          <w:tcPr>
            <w:tcW w:w="709" w:type="dxa"/>
            <w:tcBorders>
              <w:bottom w:val="single" w:sz="4" w:space="0" w:color="auto"/>
            </w:tcBorders>
            <w:shd w:val="clear" w:color="auto" w:fill="FFFFFF"/>
          </w:tcPr>
          <w:p w:rsidR="00597084" w:rsidRPr="00016AE6" w:rsidRDefault="00597084" w:rsidP="00016AE6">
            <w:pPr>
              <w:widowControl w:val="0"/>
              <w:rPr>
                <w:rFonts w:cs="Times New Roman"/>
                <w:kern w:val="2"/>
                <w:sz w:val="24"/>
                <w:szCs w:val="24"/>
              </w:rPr>
            </w:pPr>
          </w:p>
        </w:tc>
        <w:tc>
          <w:tcPr>
            <w:tcW w:w="992" w:type="dxa"/>
            <w:tcBorders>
              <w:bottom w:val="single" w:sz="4" w:space="0" w:color="auto"/>
            </w:tcBorders>
            <w:shd w:val="clear" w:color="auto" w:fill="FFFFFF"/>
          </w:tcPr>
          <w:p w:rsidR="00597084" w:rsidRPr="00016AE6" w:rsidRDefault="00597084" w:rsidP="00016AE6">
            <w:pPr>
              <w:widowControl w:val="0"/>
              <w:rPr>
                <w:rFonts w:cs="Times New Roman"/>
                <w:kern w:val="2"/>
                <w:sz w:val="24"/>
                <w:szCs w:val="24"/>
              </w:rPr>
            </w:pPr>
          </w:p>
        </w:tc>
        <w:tc>
          <w:tcPr>
            <w:tcW w:w="851" w:type="dxa"/>
            <w:tcBorders>
              <w:bottom w:val="single" w:sz="4" w:space="0" w:color="auto"/>
            </w:tcBorders>
            <w:shd w:val="clear" w:color="auto" w:fill="FFFFFF"/>
          </w:tcPr>
          <w:p w:rsidR="00597084" w:rsidRPr="00016AE6" w:rsidRDefault="00597084" w:rsidP="00016AE6">
            <w:pPr>
              <w:widowControl w:val="0"/>
              <w:rPr>
                <w:rFonts w:cs="Times New Roman"/>
                <w:kern w:val="2"/>
                <w:sz w:val="24"/>
                <w:szCs w:val="24"/>
              </w:rPr>
            </w:pPr>
          </w:p>
        </w:tc>
        <w:tc>
          <w:tcPr>
            <w:tcW w:w="850" w:type="dxa"/>
            <w:tcBorders>
              <w:bottom w:val="single" w:sz="4" w:space="0" w:color="auto"/>
            </w:tcBorders>
            <w:shd w:val="clear" w:color="auto" w:fill="FFFFFF"/>
          </w:tcPr>
          <w:p w:rsidR="00597084" w:rsidRPr="00016AE6" w:rsidRDefault="00597084" w:rsidP="00016AE6">
            <w:pPr>
              <w:widowControl w:val="0"/>
              <w:rPr>
                <w:rFonts w:cs="Times New Roman"/>
                <w:kern w:val="2"/>
                <w:sz w:val="24"/>
                <w:szCs w:val="24"/>
              </w:rPr>
            </w:pPr>
          </w:p>
        </w:tc>
        <w:tc>
          <w:tcPr>
            <w:tcW w:w="993" w:type="dxa"/>
            <w:tcBorders>
              <w:bottom w:val="single" w:sz="4" w:space="0" w:color="auto"/>
            </w:tcBorders>
            <w:shd w:val="clear" w:color="auto" w:fill="FFFFFF"/>
          </w:tcPr>
          <w:p w:rsidR="00597084" w:rsidRPr="00016AE6" w:rsidRDefault="00597084" w:rsidP="00016AE6">
            <w:pPr>
              <w:widowControl w:val="0"/>
              <w:rPr>
                <w:rFonts w:cs="Times New Roman"/>
                <w:kern w:val="2"/>
                <w:sz w:val="24"/>
                <w:szCs w:val="24"/>
              </w:rPr>
            </w:pPr>
          </w:p>
        </w:tc>
        <w:tc>
          <w:tcPr>
            <w:tcW w:w="992" w:type="dxa"/>
            <w:tcBorders>
              <w:bottom w:val="single" w:sz="4" w:space="0" w:color="auto"/>
            </w:tcBorders>
            <w:shd w:val="clear" w:color="auto" w:fill="FFFFFF"/>
          </w:tcPr>
          <w:p w:rsidR="00597084" w:rsidRPr="00016AE6" w:rsidRDefault="00597084" w:rsidP="00016AE6">
            <w:pPr>
              <w:widowControl w:val="0"/>
              <w:rPr>
                <w:rFonts w:cs="Times New Roman"/>
                <w:kern w:val="2"/>
                <w:sz w:val="24"/>
                <w:szCs w:val="24"/>
              </w:rPr>
            </w:pPr>
          </w:p>
        </w:tc>
        <w:tc>
          <w:tcPr>
            <w:tcW w:w="850" w:type="dxa"/>
            <w:tcBorders>
              <w:bottom w:val="single" w:sz="4" w:space="0" w:color="auto"/>
            </w:tcBorders>
            <w:shd w:val="clear" w:color="auto" w:fill="FFFFFF"/>
          </w:tcPr>
          <w:p w:rsidR="00597084" w:rsidRPr="00016AE6" w:rsidRDefault="00597084" w:rsidP="00016AE6">
            <w:pPr>
              <w:widowControl w:val="0"/>
              <w:rPr>
                <w:rFonts w:cs="Times New Roman"/>
                <w:kern w:val="2"/>
                <w:sz w:val="24"/>
                <w:szCs w:val="24"/>
              </w:rPr>
            </w:pPr>
          </w:p>
        </w:tc>
        <w:tc>
          <w:tcPr>
            <w:tcW w:w="709" w:type="dxa"/>
            <w:shd w:val="clear" w:color="auto" w:fill="auto"/>
          </w:tcPr>
          <w:p w:rsidR="00597084" w:rsidRPr="00016AE6" w:rsidRDefault="00597084">
            <w:pPr>
              <w:rPr>
                <w:rFonts w:cs="Times New Roman"/>
              </w:rPr>
            </w:pPr>
          </w:p>
        </w:tc>
        <w:tc>
          <w:tcPr>
            <w:tcW w:w="753" w:type="dxa"/>
            <w:shd w:val="clear" w:color="auto" w:fill="auto"/>
          </w:tcPr>
          <w:p w:rsidR="00597084" w:rsidRPr="00016AE6" w:rsidRDefault="00597084">
            <w:pPr>
              <w:rPr>
                <w:rFonts w:cs="Times New Roman"/>
              </w:rPr>
            </w:pPr>
          </w:p>
        </w:tc>
      </w:tr>
    </w:tbl>
    <w:p w:rsidR="00016AE6" w:rsidRPr="00016AE6" w:rsidRDefault="00016AE6" w:rsidP="00016AE6">
      <w:pPr>
        <w:widowControl w:val="0"/>
        <w:outlineLvl w:val="3"/>
        <w:rPr>
          <w:rFonts w:cs="Times New Roman"/>
          <w:bCs/>
          <w:color w:val="000000"/>
          <w:kern w:val="2"/>
          <w:sz w:val="24"/>
          <w:szCs w:val="24"/>
          <w:shd w:val="clear" w:color="auto" w:fill="FFFFFF"/>
        </w:rPr>
      </w:pPr>
    </w:p>
    <w:p w:rsidR="00016AE6" w:rsidRPr="00016AE6" w:rsidRDefault="00016AE6" w:rsidP="00016AE6">
      <w:pPr>
        <w:widowControl w:val="0"/>
        <w:outlineLvl w:val="3"/>
        <w:rPr>
          <w:rFonts w:cs="Times New Roman"/>
          <w:bCs/>
          <w:color w:val="000000"/>
          <w:kern w:val="2"/>
          <w:sz w:val="24"/>
          <w:szCs w:val="24"/>
          <w:shd w:val="clear" w:color="auto" w:fill="FFFFFF"/>
        </w:rPr>
      </w:pPr>
      <w:r w:rsidRPr="00016AE6">
        <w:rPr>
          <w:rFonts w:cs="Times New Roman"/>
          <w:bCs/>
          <w:color w:val="000000"/>
          <w:kern w:val="2"/>
          <w:sz w:val="24"/>
          <w:szCs w:val="24"/>
          <w:shd w:val="clear" w:color="auto" w:fill="FFFFFF"/>
        </w:rPr>
        <w:t>4. Нормативные правовые акты, устанавливающие размер платы (цену, тариф) либо порядок ее</w:t>
      </w:r>
      <w:r w:rsidR="006B1749">
        <w:rPr>
          <w:rFonts w:cs="Times New Roman"/>
          <w:bCs/>
          <w:color w:val="000000"/>
          <w:kern w:val="2"/>
          <w:sz w:val="24"/>
          <w:szCs w:val="24"/>
          <w:shd w:val="clear" w:color="auto" w:fill="FFFFFF"/>
        </w:rPr>
        <w:t xml:space="preserve"> (его)</w:t>
      </w:r>
      <w:r w:rsidRPr="00016AE6">
        <w:rPr>
          <w:rFonts w:cs="Times New Roman"/>
          <w:bCs/>
          <w:color w:val="000000"/>
          <w:kern w:val="2"/>
          <w:sz w:val="24"/>
          <w:szCs w:val="24"/>
          <w:shd w:val="clear" w:color="auto" w:fill="FFFFFF"/>
        </w:rPr>
        <w:t xml:space="preserve"> установления.</w:t>
      </w:r>
    </w:p>
    <w:p w:rsidR="00016AE6" w:rsidRPr="00016AE6" w:rsidRDefault="00016AE6" w:rsidP="00016AE6">
      <w:pPr>
        <w:widowControl w:val="0"/>
        <w:rPr>
          <w:rFonts w:cs="Times New Roman"/>
          <w:color w:val="000000"/>
          <w:kern w:val="2"/>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950"/>
        <w:gridCol w:w="3122"/>
        <w:gridCol w:w="993"/>
        <w:gridCol w:w="1388"/>
        <w:gridCol w:w="7410"/>
      </w:tblGrid>
      <w:tr w:rsidR="00016AE6" w:rsidRPr="00016AE6" w:rsidTr="00FB6C47">
        <w:tc>
          <w:tcPr>
            <w:tcW w:w="14192" w:type="dxa"/>
            <w:gridSpan w:val="5"/>
            <w:shd w:val="clear" w:color="auto" w:fill="FFFFFF"/>
          </w:tcPr>
          <w:p w:rsidR="00016AE6" w:rsidRPr="00016AE6" w:rsidRDefault="00016AE6" w:rsidP="00016AE6">
            <w:pPr>
              <w:widowControl w:val="0"/>
              <w:jc w:val="center"/>
              <w:rPr>
                <w:rFonts w:cs="Times New Roman"/>
                <w:bCs/>
                <w:color w:val="000000"/>
                <w:kern w:val="2"/>
              </w:rPr>
            </w:pPr>
            <w:r w:rsidRPr="00016AE6">
              <w:rPr>
                <w:rFonts w:cs="Times New Roman"/>
                <w:color w:val="000000"/>
                <w:kern w:val="2"/>
                <w:shd w:val="clear" w:color="auto" w:fill="FFFFFF"/>
              </w:rPr>
              <w:t>Нормативный правовой акт</w:t>
            </w:r>
          </w:p>
        </w:tc>
      </w:tr>
      <w:tr w:rsidR="00016AE6" w:rsidRPr="00016AE6" w:rsidTr="00FB6C47">
        <w:tc>
          <w:tcPr>
            <w:tcW w:w="1863" w:type="dxa"/>
            <w:shd w:val="clear" w:color="auto" w:fill="FFFFFF"/>
          </w:tcPr>
          <w:p w:rsidR="00016AE6" w:rsidRPr="00016AE6" w:rsidRDefault="00016AE6" w:rsidP="00016AE6">
            <w:pPr>
              <w:widowControl w:val="0"/>
              <w:jc w:val="center"/>
              <w:rPr>
                <w:rFonts w:cs="Times New Roman"/>
                <w:b/>
                <w:color w:val="000000"/>
                <w:kern w:val="2"/>
                <w:sz w:val="24"/>
                <w:szCs w:val="24"/>
              </w:rPr>
            </w:pPr>
            <w:r w:rsidRPr="00016AE6">
              <w:rPr>
                <w:rFonts w:cs="Times New Roman"/>
                <w:bCs/>
                <w:color w:val="000000"/>
                <w:kern w:val="2"/>
              </w:rPr>
              <w:t>Вид</w:t>
            </w:r>
          </w:p>
        </w:tc>
        <w:tc>
          <w:tcPr>
            <w:tcW w:w="2981" w:type="dxa"/>
            <w:shd w:val="clear" w:color="auto" w:fill="FFFFFF"/>
          </w:tcPr>
          <w:p w:rsidR="00016AE6" w:rsidRPr="00016AE6" w:rsidRDefault="00016AE6" w:rsidP="00016AE6">
            <w:pPr>
              <w:widowControl w:val="0"/>
              <w:jc w:val="center"/>
              <w:rPr>
                <w:rFonts w:cs="Times New Roman"/>
                <w:b/>
                <w:color w:val="000000"/>
                <w:kern w:val="2"/>
                <w:sz w:val="24"/>
                <w:szCs w:val="24"/>
              </w:rPr>
            </w:pPr>
            <w:r w:rsidRPr="00016AE6">
              <w:rPr>
                <w:rFonts w:cs="Times New Roman"/>
                <w:bCs/>
                <w:color w:val="000000"/>
                <w:kern w:val="2"/>
              </w:rPr>
              <w:t>Принявший орган</w:t>
            </w:r>
          </w:p>
        </w:tc>
        <w:tc>
          <w:tcPr>
            <w:tcW w:w="948" w:type="dxa"/>
            <w:shd w:val="clear" w:color="auto" w:fill="FFFFFF"/>
          </w:tcPr>
          <w:p w:rsidR="00016AE6" w:rsidRPr="00016AE6" w:rsidRDefault="00016AE6" w:rsidP="00016AE6">
            <w:pPr>
              <w:widowControl w:val="0"/>
              <w:jc w:val="center"/>
              <w:rPr>
                <w:rFonts w:cs="Times New Roman"/>
                <w:b/>
                <w:color w:val="000000"/>
                <w:kern w:val="2"/>
                <w:sz w:val="24"/>
                <w:szCs w:val="24"/>
              </w:rPr>
            </w:pPr>
            <w:r w:rsidRPr="00016AE6">
              <w:rPr>
                <w:rFonts w:cs="Times New Roman"/>
                <w:bCs/>
                <w:color w:val="000000"/>
                <w:kern w:val="2"/>
              </w:rPr>
              <w:t>Дата</w:t>
            </w:r>
          </w:p>
        </w:tc>
        <w:tc>
          <w:tcPr>
            <w:tcW w:w="1325" w:type="dxa"/>
            <w:shd w:val="clear" w:color="auto" w:fill="FFFFFF"/>
          </w:tcPr>
          <w:p w:rsidR="00016AE6" w:rsidRPr="00016AE6" w:rsidRDefault="00016AE6" w:rsidP="00016AE6">
            <w:pPr>
              <w:widowControl w:val="0"/>
              <w:jc w:val="center"/>
              <w:rPr>
                <w:rFonts w:cs="Times New Roman"/>
                <w:b/>
                <w:color w:val="000000"/>
                <w:kern w:val="2"/>
                <w:sz w:val="24"/>
                <w:szCs w:val="24"/>
              </w:rPr>
            </w:pPr>
            <w:r w:rsidRPr="00016AE6">
              <w:rPr>
                <w:rFonts w:cs="Times New Roman"/>
                <w:bCs/>
                <w:color w:val="000000"/>
                <w:kern w:val="2"/>
              </w:rPr>
              <w:t>Номер</w:t>
            </w:r>
          </w:p>
        </w:tc>
        <w:tc>
          <w:tcPr>
            <w:tcW w:w="7075" w:type="dxa"/>
            <w:shd w:val="clear" w:color="auto" w:fill="FFFFFF"/>
          </w:tcPr>
          <w:p w:rsidR="00016AE6" w:rsidRPr="00016AE6" w:rsidRDefault="00016AE6" w:rsidP="00016AE6">
            <w:pPr>
              <w:widowControl w:val="0"/>
              <w:jc w:val="center"/>
              <w:rPr>
                <w:rFonts w:cs="Times New Roman"/>
                <w:b/>
                <w:color w:val="000000"/>
                <w:kern w:val="2"/>
                <w:sz w:val="24"/>
                <w:szCs w:val="24"/>
              </w:rPr>
            </w:pPr>
            <w:r w:rsidRPr="00016AE6">
              <w:rPr>
                <w:rFonts w:cs="Times New Roman"/>
                <w:bCs/>
                <w:color w:val="000000"/>
                <w:kern w:val="2"/>
              </w:rPr>
              <w:t>Наименование</w:t>
            </w:r>
          </w:p>
        </w:tc>
      </w:tr>
      <w:tr w:rsidR="00016AE6" w:rsidRPr="00016AE6" w:rsidTr="00FB6C47">
        <w:tc>
          <w:tcPr>
            <w:tcW w:w="1863" w:type="dxa"/>
            <w:shd w:val="clear" w:color="auto" w:fill="FFFFFF"/>
          </w:tcPr>
          <w:p w:rsidR="00016AE6" w:rsidRPr="00016AE6" w:rsidRDefault="00016AE6" w:rsidP="00016AE6">
            <w:pPr>
              <w:widowControl w:val="0"/>
              <w:jc w:val="center"/>
              <w:rPr>
                <w:rFonts w:cs="Times New Roman"/>
                <w:b/>
                <w:color w:val="000000"/>
                <w:kern w:val="2"/>
                <w:sz w:val="24"/>
                <w:szCs w:val="24"/>
              </w:rPr>
            </w:pPr>
            <w:r w:rsidRPr="00016AE6">
              <w:rPr>
                <w:rFonts w:cs="Times New Roman"/>
                <w:bCs/>
                <w:color w:val="000000"/>
                <w:kern w:val="2"/>
              </w:rPr>
              <w:t>1</w:t>
            </w:r>
          </w:p>
        </w:tc>
        <w:tc>
          <w:tcPr>
            <w:tcW w:w="2981" w:type="dxa"/>
            <w:shd w:val="clear" w:color="auto" w:fill="FFFFFF"/>
          </w:tcPr>
          <w:p w:rsidR="00016AE6" w:rsidRPr="00016AE6" w:rsidRDefault="00016AE6" w:rsidP="00016AE6">
            <w:pPr>
              <w:widowControl w:val="0"/>
              <w:jc w:val="center"/>
              <w:rPr>
                <w:rFonts w:cs="Times New Roman"/>
                <w:b/>
                <w:color w:val="000000"/>
                <w:kern w:val="2"/>
                <w:sz w:val="24"/>
                <w:szCs w:val="24"/>
              </w:rPr>
            </w:pPr>
            <w:r w:rsidRPr="00016AE6">
              <w:rPr>
                <w:rFonts w:cs="Times New Roman"/>
                <w:bCs/>
                <w:color w:val="000000"/>
                <w:kern w:val="2"/>
              </w:rPr>
              <w:t>2</w:t>
            </w:r>
          </w:p>
        </w:tc>
        <w:tc>
          <w:tcPr>
            <w:tcW w:w="948" w:type="dxa"/>
            <w:shd w:val="clear" w:color="auto" w:fill="FFFFFF"/>
          </w:tcPr>
          <w:p w:rsidR="00016AE6" w:rsidRPr="00016AE6" w:rsidRDefault="00016AE6" w:rsidP="00016AE6">
            <w:pPr>
              <w:widowControl w:val="0"/>
              <w:jc w:val="center"/>
              <w:rPr>
                <w:rFonts w:cs="Times New Roman"/>
                <w:b/>
                <w:color w:val="000000"/>
                <w:kern w:val="2"/>
                <w:sz w:val="24"/>
                <w:szCs w:val="24"/>
              </w:rPr>
            </w:pPr>
            <w:r w:rsidRPr="00016AE6">
              <w:rPr>
                <w:rFonts w:cs="Times New Roman"/>
                <w:bCs/>
                <w:color w:val="000000"/>
                <w:kern w:val="2"/>
              </w:rPr>
              <w:t>3</w:t>
            </w:r>
          </w:p>
        </w:tc>
        <w:tc>
          <w:tcPr>
            <w:tcW w:w="1325" w:type="dxa"/>
            <w:shd w:val="clear" w:color="auto" w:fill="FFFFFF"/>
          </w:tcPr>
          <w:p w:rsidR="00016AE6" w:rsidRPr="00016AE6" w:rsidRDefault="00016AE6" w:rsidP="00016AE6">
            <w:pPr>
              <w:widowControl w:val="0"/>
              <w:jc w:val="center"/>
              <w:rPr>
                <w:rFonts w:cs="Times New Roman"/>
                <w:b/>
                <w:color w:val="000000"/>
                <w:kern w:val="2"/>
                <w:sz w:val="24"/>
                <w:szCs w:val="24"/>
              </w:rPr>
            </w:pPr>
            <w:r w:rsidRPr="00016AE6">
              <w:rPr>
                <w:rFonts w:cs="Times New Roman"/>
                <w:bCs/>
                <w:color w:val="000000"/>
                <w:kern w:val="2"/>
              </w:rPr>
              <w:t>4</w:t>
            </w:r>
          </w:p>
        </w:tc>
        <w:tc>
          <w:tcPr>
            <w:tcW w:w="7075" w:type="dxa"/>
            <w:shd w:val="clear" w:color="auto" w:fill="FFFFFF"/>
          </w:tcPr>
          <w:p w:rsidR="00016AE6" w:rsidRPr="00016AE6" w:rsidRDefault="00016AE6" w:rsidP="00016AE6">
            <w:pPr>
              <w:widowControl w:val="0"/>
              <w:jc w:val="center"/>
              <w:rPr>
                <w:rFonts w:cs="Times New Roman"/>
                <w:b/>
                <w:color w:val="000000"/>
                <w:kern w:val="2"/>
                <w:sz w:val="24"/>
                <w:szCs w:val="24"/>
              </w:rPr>
            </w:pPr>
            <w:r w:rsidRPr="00016AE6">
              <w:rPr>
                <w:rFonts w:cs="Times New Roman"/>
                <w:bCs/>
                <w:color w:val="000000"/>
                <w:kern w:val="2"/>
              </w:rPr>
              <w:t>5</w:t>
            </w:r>
          </w:p>
        </w:tc>
      </w:tr>
      <w:tr w:rsidR="00016AE6" w:rsidRPr="00016AE6" w:rsidTr="00FB6C47">
        <w:tc>
          <w:tcPr>
            <w:tcW w:w="1863" w:type="dxa"/>
            <w:shd w:val="clear" w:color="auto" w:fill="FFFFFF"/>
          </w:tcPr>
          <w:p w:rsidR="00016AE6" w:rsidRPr="00016AE6" w:rsidRDefault="00016AE6" w:rsidP="00016AE6">
            <w:pPr>
              <w:widowControl w:val="0"/>
              <w:rPr>
                <w:rFonts w:cs="Times New Roman"/>
                <w:kern w:val="2"/>
                <w:sz w:val="24"/>
                <w:szCs w:val="24"/>
              </w:rPr>
            </w:pPr>
          </w:p>
        </w:tc>
        <w:tc>
          <w:tcPr>
            <w:tcW w:w="2981" w:type="dxa"/>
            <w:shd w:val="clear" w:color="auto" w:fill="FFFFFF"/>
          </w:tcPr>
          <w:p w:rsidR="00016AE6" w:rsidRPr="00016AE6" w:rsidRDefault="00016AE6" w:rsidP="00016AE6">
            <w:pPr>
              <w:widowControl w:val="0"/>
              <w:rPr>
                <w:rFonts w:cs="Times New Roman"/>
                <w:kern w:val="2"/>
                <w:sz w:val="24"/>
                <w:szCs w:val="24"/>
              </w:rPr>
            </w:pPr>
          </w:p>
        </w:tc>
        <w:tc>
          <w:tcPr>
            <w:tcW w:w="948" w:type="dxa"/>
            <w:shd w:val="clear" w:color="auto" w:fill="FFFFFF"/>
          </w:tcPr>
          <w:p w:rsidR="00016AE6" w:rsidRPr="00016AE6" w:rsidRDefault="00016AE6" w:rsidP="00016AE6">
            <w:pPr>
              <w:widowControl w:val="0"/>
              <w:rPr>
                <w:rFonts w:cs="Times New Roman"/>
                <w:kern w:val="2"/>
                <w:sz w:val="24"/>
                <w:szCs w:val="24"/>
              </w:rPr>
            </w:pPr>
          </w:p>
        </w:tc>
        <w:tc>
          <w:tcPr>
            <w:tcW w:w="1325" w:type="dxa"/>
            <w:shd w:val="clear" w:color="auto" w:fill="FFFFFF"/>
          </w:tcPr>
          <w:p w:rsidR="00016AE6" w:rsidRPr="00016AE6" w:rsidRDefault="00016AE6" w:rsidP="00016AE6">
            <w:pPr>
              <w:widowControl w:val="0"/>
              <w:rPr>
                <w:rFonts w:cs="Times New Roman"/>
                <w:kern w:val="2"/>
                <w:sz w:val="24"/>
                <w:szCs w:val="24"/>
              </w:rPr>
            </w:pPr>
          </w:p>
        </w:tc>
        <w:tc>
          <w:tcPr>
            <w:tcW w:w="7075" w:type="dxa"/>
            <w:shd w:val="clear" w:color="auto" w:fill="FFFFFF"/>
          </w:tcPr>
          <w:p w:rsidR="00016AE6" w:rsidRPr="00016AE6" w:rsidRDefault="00016AE6" w:rsidP="00016AE6">
            <w:pPr>
              <w:widowControl w:val="0"/>
              <w:jc w:val="center"/>
              <w:rPr>
                <w:rFonts w:cs="Times New Roman"/>
                <w:kern w:val="2"/>
                <w:sz w:val="24"/>
                <w:szCs w:val="24"/>
              </w:rPr>
            </w:pPr>
          </w:p>
        </w:tc>
      </w:tr>
      <w:tr w:rsidR="00016AE6" w:rsidRPr="00016AE6" w:rsidTr="00FB6C47">
        <w:tc>
          <w:tcPr>
            <w:tcW w:w="1863" w:type="dxa"/>
            <w:shd w:val="clear" w:color="auto" w:fill="FFFFFF"/>
          </w:tcPr>
          <w:p w:rsidR="00016AE6" w:rsidRPr="00016AE6" w:rsidRDefault="00016AE6" w:rsidP="00016AE6">
            <w:pPr>
              <w:widowControl w:val="0"/>
              <w:rPr>
                <w:rFonts w:cs="Times New Roman"/>
                <w:kern w:val="2"/>
                <w:sz w:val="24"/>
                <w:szCs w:val="24"/>
              </w:rPr>
            </w:pPr>
          </w:p>
        </w:tc>
        <w:tc>
          <w:tcPr>
            <w:tcW w:w="2981" w:type="dxa"/>
            <w:shd w:val="clear" w:color="auto" w:fill="FFFFFF"/>
          </w:tcPr>
          <w:p w:rsidR="00016AE6" w:rsidRPr="00016AE6" w:rsidRDefault="00016AE6" w:rsidP="00016AE6">
            <w:pPr>
              <w:widowControl w:val="0"/>
              <w:rPr>
                <w:rFonts w:cs="Times New Roman"/>
                <w:kern w:val="2"/>
                <w:sz w:val="24"/>
                <w:szCs w:val="24"/>
              </w:rPr>
            </w:pPr>
          </w:p>
        </w:tc>
        <w:tc>
          <w:tcPr>
            <w:tcW w:w="948" w:type="dxa"/>
            <w:shd w:val="clear" w:color="auto" w:fill="FFFFFF"/>
          </w:tcPr>
          <w:p w:rsidR="00016AE6" w:rsidRPr="00016AE6" w:rsidRDefault="00016AE6" w:rsidP="00016AE6">
            <w:pPr>
              <w:widowControl w:val="0"/>
              <w:rPr>
                <w:rFonts w:cs="Times New Roman"/>
                <w:kern w:val="2"/>
                <w:sz w:val="24"/>
                <w:szCs w:val="24"/>
              </w:rPr>
            </w:pPr>
          </w:p>
        </w:tc>
        <w:tc>
          <w:tcPr>
            <w:tcW w:w="1325" w:type="dxa"/>
            <w:shd w:val="clear" w:color="auto" w:fill="FFFFFF"/>
          </w:tcPr>
          <w:p w:rsidR="00016AE6" w:rsidRPr="00016AE6" w:rsidRDefault="00016AE6" w:rsidP="00016AE6">
            <w:pPr>
              <w:widowControl w:val="0"/>
              <w:rPr>
                <w:rFonts w:cs="Times New Roman"/>
                <w:kern w:val="2"/>
                <w:sz w:val="24"/>
                <w:szCs w:val="24"/>
              </w:rPr>
            </w:pPr>
          </w:p>
        </w:tc>
        <w:tc>
          <w:tcPr>
            <w:tcW w:w="7075" w:type="dxa"/>
            <w:shd w:val="clear" w:color="auto" w:fill="FFFFFF"/>
          </w:tcPr>
          <w:p w:rsidR="00016AE6" w:rsidRPr="00016AE6" w:rsidRDefault="00016AE6" w:rsidP="00016AE6">
            <w:pPr>
              <w:widowControl w:val="0"/>
              <w:jc w:val="center"/>
              <w:rPr>
                <w:rFonts w:cs="Times New Roman"/>
                <w:kern w:val="2"/>
                <w:sz w:val="24"/>
                <w:szCs w:val="24"/>
              </w:rPr>
            </w:pPr>
          </w:p>
        </w:tc>
      </w:tr>
      <w:tr w:rsidR="00016AE6" w:rsidRPr="00016AE6" w:rsidTr="00FB6C47">
        <w:tc>
          <w:tcPr>
            <w:tcW w:w="1863" w:type="dxa"/>
            <w:shd w:val="clear" w:color="auto" w:fill="FFFFFF"/>
          </w:tcPr>
          <w:p w:rsidR="00016AE6" w:rsidRPr="00016AE6" w:rsidRDefault="00016AE6" w:rsidP="00016AE6">
            <w:pPr>
              <w:widowControl w:val="0"/>
              <w:rPr>
                <w:rFonts w:cs="Times New Roman"/>
                <w:kern w:val="2"/>
                <w:sz w:val="24"/>
                <w:szCs w:val="24"/>
              </w:rPr>
            </w:pPr>
          </w:p>
        </w:tc>
        <w:tc>
          <w:tcPr>
            <w:tcW w:w="2981" w:type="dxa"/>
            <w:shd w:val="clear" w:color="auto" w:fill="FFFFFF"/>
          </w:tcPr>
          <w:p w:rsidR="00016AE6" w:rsidRPr="00016AE6" w:rsidRDefault="00016AE6" w:rsidP="00016AE6">
            <w:pPr>
              <w:widowControl w:val="0"/>
              <w:rPr>
                <w:rFonts w:cs="Times New Roman"/>
                <w:kern w:val="2"/>
                <w:sz w:val="24"/>
                <w:szCs w:val="24"/>
              </w:rPr>
            </w:pPr>
          </w:p>
        </w:tc>
        <w:tc>
          <w:tcPr>
            <w:tcW w:w="948" w:type="dxa"/>
            <w:shd w:val="clear" w:color="auto" w:fill="FFFFFF"/>
          </w:tcPr>
          <w:p w:rsidR="00016AE6" w:rsidRPr="00016AE6" w:rsidRDefault="00016AE6" w:rsidP="00016AE6">
            <w:pPr>
              <w:widowControl w:val="0"/>
              <w:rPr>
                <w:rFonts w:cs="Times New Roman"/>
                <w:kern w:val="2"/>
                <w:sz w:val="24"/>
                <w:szCs w:val="24"/>
              </w:rPr>
            </w:pPr>
          </w:p>
        </w:tc>
        <w:tc>
          <w:tcPr>
            <w:tcW w:w="1325" w:type="dxa"/>
            <w:shd w:val="clear" w:color="auto" w:fill="FFFFFF"/>
          </w:tcPr>
          <w:p w:rsidR="00016AE6" w:rsidRPr="00016AE6" w:rsidRDefault="00016AE6" w:rsidP="00016AE6">
            <w:pPr>
              <w:widowControl w:val="0"/>
              <w:rPr>
                <w:rFonts w:cs="Times New Roman"/>
                <w:kern w:val="2"/>
                <w:sz w:val="24"/>
                <w:szCs w:val="24"/>
              </w:rPr>
            </w:pPr>
          </w:p>
        </w:tc>
        <w:tc>
          <w:tcPr>
            <w:tcW w:w="7075" w:type="dxa"/>
            <w:shd w:val="clear" w:color="auto" w:fill="FFFFFF"/>
          </w:tcPr>
          <w:p w:rsidR="00016AE6" w:rsidRPr="00016AE6" w:rsidRDefault="00016AE6" w:rsidP="00016AE6">
            <w:pPr>
              <w:widowControl w:val="0"/>
              <w:jc w:val="center"/>
              <w:rPr>
                <w:rFonts w:cs="Times New Roman"/>
                <w:kern w:val="2"/>
                <w:sz w:val="24"/>
                <w:szCs w:val="24"/>
              </w:rPr>
            </w:pPr>
          </w:p>
        </w:tc>
      </w:tr>
      <w:tr w:rsidR="00016AE6" w:rsidRPr="00016AE6" w:rsidTr="00FB6C47">
        <w:tc>
          <w:tcPr>
            <w:tcW w:w="1863" w:type="dxa"/>
            <w:shd w:val="clear" w:color="auto" w:fill="FFFFFF"/>
          </w:tcPr>
          <w:p w:rsidR="00016AE6" w:rsidRPr="00016AE6" w:rsidRDefault="00016AE6" w:rsidP="00016AE6">
            <w:pPr>
              <w:widowControl w:val="0"/>
              <w:rPr>
                <w:rFonts w:cs="Times New Roman"/>
                <w:kern w:val="2"/>
                <w:sz w:val="24"/>
                <w:szCs w:val="24"/>
              </w:rPr>
            </w:pPr>
          </w:p>
        </w:tc>
        <w:tc>
          <w:tcPr>
            <w:tcW w:w="2981" w:type="dxa"/>
            <w:shd w:val="clear" w:color="auto" w:fill="FFFFFF"/>
          </w:tcPr>
          <w:p w:rsidR="00016AE6" w:rsidRPr="00016AE6" w:rsidRDefault="00016AE6" w:rsidP="00016AE6">
            <w:pPr>
              <w:widowControl w:val="0"/>
              <w:rPr>
                <w:rFonts w:cs="Times New Roman"/>
                <w:kern w:val="2"/>
                <w:sz w:val="24"/>
                <w:szCs w:val="24"/>
              </w:rPr>
            </w:pPr>
          </w:p>
        </w:tc>
        <w:tc>
          <w:tcPr>
            <w:tcW w:w="948" w:type="dxa"/>
            <w:shd w:val="clear" w:color="auto" w:fill="FFFFFF"/>
          </w:tcPr>
          <w:p w:rsidR="00016AE6" w:rsidRPr="00016AE6" w:rsidRDefault="00016AE6" w:rsidP="00016AE6">
            <w:pPr>
              <w:widowControl w:val="0"/>
              <w:rPr>
                <w:rFonts w:cs="Times New Roman"/>
                <w:kern w:val="2"/>
                <w:sz w:val="24"/>
                <w:szCs w:val="24"/>
              </w:rPr>
            </w:pPr>
          </w:p>
        </w:tc>
        <w:tc>
          <w:tcPr>
            <w:tcW w:w="1325" w:type="dxa"/>
            <w:shd w:val="clear" w:color="auto" w:fill="FFFFFF"/>
          </w:tcPr>
          <w:p w:rsidR="00016AE6" w:rsidRPr="00016AE6" w:rsidRDefault="00016AE6" w:rsidP="00016AE6">
            <w:pPr>
              <w:widowControl w:val="0"/>
              <w:rPr>
                <w:rFonts w:cs="Times New Roman"/>
                <w:kern w:val="2"/>
                <w:sz w:val="24"/>
                <w:szCs w:val="24"/>
              </w:rPr>
            </w:pPr>
          </w:p>
        </w:tc>
        <w:tc>
          <w:tcPr>
            <w:tcW w:w="7075" w:type="dxa"/>
            <w:shd w:val="clear" w:color="auto" w:fill="FFFFFF"/>
          </w:tcPr>
          <w:p w:rsidR="00016AE6" w:rsidRPr="00016AE6" w:rsidRDefault="00016AE6" w:rsidP="00016AE6">
            <w:pPr>
              <w:widowControl w:val="0"/>
              <w:jc w:val="center"/>
              <w:rPr>
                <w:rFonts w:cs="Times New Roman"/>
                <w:kern w:val="2"/>
                <w:sz w:val="24"/>
                <w:szCs w:val="24"/>
              </w:rPr>
            </w:pPr>
          </w:p>
        </w:tc>
      </w:tr>
    </w:tbl>
    <w:p w:rsidR="00016AE6" w:rsidRPr="00016AE6" w:rsidRDefault="00016AE6" w:rsidP="00016AE6">
      <w:pPr>
        <w:widowControl w:val="0"/>
        <w:rPr>
          <w:rFonts w:cs="Times New Roman"/>
          <w:color w:val="000000"/>
          <w:kern w:val="2"/>
          <w:sz w:val="24"/>
          <w:szCs w:val="24"/>
        </w:rPr>
      </w:pPr>
    </w:p>
    <w:p w:rsidR="00016AE6" w:rsidRPr="00016AE6" w:rsidRDefault="00016AE6" w:rsidP="00016AE6">
      <w:pPr>
        <w:widowControl w:val="0"/>
        <w:rPr>
          <w:rFonts w:cs="Times New Roman"/>
          <w:color w:val="000000"/>
          <w:kern w:val="2"/>
          <w:sz w:val="24"/>
          <w:szCs w:val="24"/>
          <w:shd w:val="clear" w:color="auto" w:fill="FFFFFF"/>
        </w:rPr>
      </w:pPr>
      <w:r w:rsidRPr="00016AE6">
        <w:rPr>
          <w:rFonts w:cs="Times New Roman"/>
          <w:color w:val="000000"/>
          <w:kern w:val="2"/>
          <w:sz w:val="24"/>
          <w:szCs w:val="24"/>
          <w:shd w:val="clear" w:color="auto" w:fill="FFFFFF"/>
        </w:rPr>
        <w:t xml:space="preserve">5. Порядок оказания </w:t>
      </w:r>
      <w:r w:rsidR="00FD616A">
        <w:rPr>
          <w:rFonts w:cs="Times New Roman"/>
          <w:color w:val="000000"/>
          <w:kern w:val="2"/>
          <w:sz w:val="24"/>
          <w:szCs w:val="24"/>
          <w:shd w:val="clear" w:color="auto" w:fill="FFFFFF"/>
        </w:rPr>
        <w:t>муниципальной</w:t>
      </w:r>
      <w:r w:rsidRPr="00016AE6">
        <w:rPr>
          <w:rFonts w:cs="Times New Roman"/>
          <w:color w:val="000000"/>
          <w:kern w:val="2"/>
          <w:sz w:val="24"/>
          <w:szCs w:val="24"/>
          <w:shd w:val="clear" w:color="auto" w:fill="FFFFFF"/>
        </w:rPr>
        <w:t xml:space="preserve"> услуги</w:t>
      </w:r>
    </w:p>
    <w:p w:rsidR="00016AE6" w:rsidRPr="00016AE6" w:rsidRDefault="00016AE6" w:rsidP="00016AE6">
      <w:pPr>
        <w:widowControl w:val="0"/>
        <w:rPr>
          <w:rFonts w:cs="Times New Roman"/>
          <w:color w:val="000000"/>
          <w:kern w:val="2"/>
          <w:sz w:val="24"/>
          <w:szCs w:val="24"/>
          <w:shd w:val="clear" w:color="auto" w:fill="FFFFFF"/>
        </w:rPr>
      </w:pPr>
      <w:r w:rsidRPr="00016AE6">
        <w:rPr>
          <w:rFonts w:cs="Times New Roman"/>
          <w:color w:val="000000"/>
          <w:kern w:val="2"/>
          <w:sz w:val="24"/>
          <w:szCs w:val="24"/>
          <w:shd w:val="clear" w:color="auto" w:fill="FFFFFF"/>
        </w:rPr>
        <w:t xml:space="preserve">5.1. Нормативные правовые акты, регулирующие порядок оказания </w:t>
      </w:r>
      <w:r w:rsidR="00FD616A">
        <w:rPr>
          <w:rFonts w:cs="Times New Roman"/>
          <w:color w:val="000000"/>
          <w:kern w:val="2"/>
          <w:sz w:val="24"/>
          <w:szCs w:val="24"/>
          <w:shd w:val="clear" w:color="auto" w:fill="FFFFFF"/>
        </w:rPr>
        <w:t>муниципальной</w:t>
      </w:r>
      <w:r w:rsidRPr="00016AE6">
        <w:rPr>
          <w:rFonts w:cs="Times New Roman"/>
          <w:color w:val="000000"/>
          <w:kern w:val="2"/>
          <w:sz w:val="24"/>
          <w:szCs w:val="24"/>
          <w:shd w:val="clear" w:color="auto" w:fill="FFFFFF"/>
        </w:rPr>
        <w:t xml:space="preserve"> услуги</w:t>
      </w:r>
      <w:r w:rsidRPr="00016AE6">
        <w:rPr>
          <w:rFonts w:cs="Times New Roman"/>
          <w:b/>
          <w:color w:val="000000"/>
          <w:kern w:val="2"/>
          <w:sz w:val="8"/>
          <w:szCs w:val="8"/>
          <w:shd w:val="clear" w:color="auto" w:fill="FFFFFF"/>
        </w:rPr>
        <w:t xml:space="preserve"> </w:t>
      </w:r>
      <w:r w:rsidRPr="00016AE6">
        <w:rPr>
          <w:rFonts w:cs="Times New Roman"/>
          <w:b/>
          <w:color w:val="000000"/>
          <w:kern w:val="2"/>
          <w:sz w:val="24"/>
          <w:szCs w:val="24"/>
          <w:shd w:val="clear" w:color="auto" w:fill="FFFFFF"/>
        </w:rPr>
        <w:t>_____________________________________________</w:t>
      </w:r>
    </w:p>
    <w:p w:rsidR="00016AE6" w:rsidRPr="00016AE6" w:rsidRDefault="00016AE6" w:rsidP="00016AE6">
      <w:pPr>
        <w:widowControl w:val="0"/>
        <w:rPr>
          <w:rFonts w:cs="Times New Roman"/>
          <w:color w:val="000000"/>
          <w:kern w:val="2"/>
          <w:sz w:val="24"/>
          <w:szCs w:val="24"/>
          <w:shd w:val="clear" w:color="auto" w:fill="FFFFFF"/>
        </w:rPr>
      </w:pPr>
      <w:r w:rsidRPr="00016AE6">
        <w:rPr>
          <w:rFonts w:cs="Times New Roman"/>
          <w:b/>
          <w:color w:val="000000"/>
          <w:kern w:val="2"/>
          <w:sz w:val="24"/>
          <w:szCs w:val="24"/>
          <w:shd w:val="clear" w:color="auto" w:fill="FFFFFF"/>
        </w:rPr>
        <w:t>___________________________________________________________________________________________________________________________</w:t>
      </w:r>
    </w:p>
    <w:p w:rsidR="00016AE6" w:rsidRPr="00016AE6" w:rsidRDefault="00016AE6" w:rsidP="00016AE6">
      <w:pPr>
        <w:widowControl w:val="0"/>
        <w:jc w:val="center"/>
        <w:rPr>
          <w:rFonts w:cs="Times New Roman"/>
          <w:color w:val="000000"/>
          <w:kern w:val="2"/>
          <w:shd w:val="clear" w:color="auto" w:fill="FFFFFF"/>
        </w:rPr>
      </w:pPr>
      <w:r w:rsidRPr="00016AE6">
        <w:rPr>
          <w:rFonts w:cs="Times New Roman"/>
          <w:color w:val="000000"/>
          <w:kern w:val="2"/>
          <w:shd w:val="clear" w:color="auto" w:fill="FFFFFF"/>
        </w:rPr>
        <w:t>(наименование, номер и дата нормативного правового акта)</w:t>
      </w:r>
    </w:p>
    <w:p w:rsidR="00016AE6" w:rsidRPr="00016AE6" w:rsidRDefault="00016AE6" w:rsidP="00016AE6">
      <w:pPr>
        <w:pageBreakBefore/>
        <w:widowControl w:val="0"/>
        <w:rPr>
          <w:rFonts w:cs="Times New Roman"/>
          <w:color w:val="000000"/>
          <w:kern w:val="2"/>
          <w:sz w:val="24"/>
          <w:szCs w:val="24"/>
          <w:shd w:val="clear" w:color="auto" w:fill="FFFFFF"/>
        </w:rPr>
      </w:pPr>
      <w:r w:rsidRPr="00016AE6">
        <w:rPr>
          <w:rFonts w:cs="Times New Roman"/>
          <w:color w:val="000000"/>
          <w:kern w:val="2"/>
          <w:sz w:val="24"/>
          <w:szCs w:val="24"/>
          <w:shd w:val="clear" w:color="auto" w:fill="FFFFFF"/>
        </w:rPr>
        <w:lastRenderedPageBreak/>
        <w:t xml:space="preserve">5.2. Порядок информирования потенциальных потребителей </w:t>
      </w:r>
      <w:r w:rsidR="00FD616A">
        <w:rPr>
          <w:rFonts w:cs="Times New Roman"/>
          <w:color w:val="000000"/>
          <w:kern w:val="2"/>
          <w:sz w:val="24"/>
          <w:szCs w:val="24"/>
          <w:shd w:val="clear" w:color="auto" w:fill="FFFFFF"/>
        </w:rPr>
        <w:t>муниципальной</w:t>
      </w:r>
      <w:r w:rsidRPr="00016AE6">
        <w:rPr>
          <w:rFonts w:cs="Times New Roman"/>
          <w:color w:val="000000"/>
          <w:kern w:val="2"/>
          <w:sz w:val="24"/>
          <w:szCs w:val="24"/>
          <w:shd w:val="clear" w:color="auto" w:fill="FFFFFF"/>
        </w:rPr>
        <w:t xml:space="preserve"> услуги</w:t>
      </w:r>
    </w:p>
    <w:p w:rsidR="00016AE6" w:rsidRPr="00016AE6" w:rsidRDefault="00016AE6" w:rsidP="00016AE6">
      <w:pPr>
        <w:widowControl w:val="0"/>
        <w:rPr>
          <w:rFonts w:cs="Times New Roman"/>
          <w:color w:val="000000"/>
          <w:kern w:val="2"/>
          <w:sz w:val="24"/>
          <w:szCs w:val="24"/>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3367"/>
        <w:gridCol w:w="6886"/>
        <w:gridCol w:w="4610"/>
      </w:tblGrid>
      <w:tr w:rsidR="00016AE6" w:rsidRPr="00016AE6" w:rsidTr="00FB6C47">
        <w:trPr>
          <w:trHeight w:hRule="exact" w:val="420"/>
        </w:trPr>
        <w:tc>
          <w:tcPr>
            <w:tcW w:w="3239" w:type="dxa"/>
            <w:shd w:val="clear" w:color="auto" w:fill="FFFFFF"/>
            <w:vAlign w:val="center"/>
          </w:tcPr>
          <w:p w:rsidR="00016AE6" w:rsidRPr="00016AE6" w:rsidRDefault="00016AE6" w:rsidP="00016AE6">
            <w:pPr>
              <w:widowControl w:val="0"/>
              <w:ind w:left="-709" w:firstLine="709"/>
              <w:jc w:val="center"/>
              <w:rPr>
                <w:rFonts w:cs="Times New Roman"/>
                <w:b/>
                <w:color w:val="000000"/>
                <w:kern w:val="2"/>
              </w:rPr>
            </w:pPr>
            <w:r w:rsidRPr="00016AE6">
              <w:rPr>
                <w:rFonts w:cs="Times New Roman"/>
                <w:bCs/>
                <w:color w:val="000000"/>
                <w:kern w:val="2"/>
              </w:rPr>
              <w:t>Способ информирования</w:t>
            </w:r>
          </w:p>
        </w:tc>
        <w:tc>
          <w:tcPr>
            <w:tcW w:w="6624" w:type="dxa"/>
            <w:shd w:val="clear" w:color="auto" w:fill="FFFFFF"/>
            <w:vAlign w:val="center"/>
          </w:tcPr>
          <w:p w:rsidR="00016AE6" w:rsidRPr="00016AE6" w:rsidRDefault="00016AE6" w:rsidP="00016AE6">
            <w:pPr>
              <w:widowControl w:val="0"/>
              <w:ind w:left="-709" w:firstLine="709"/>
              <w:jc w:val="center"/>
              <w:rPr>
                <w:rFonts w:cs="Times New Roman"/>
                <w:b/>
                <w:color w:val="000000"/>
                <w:kern w:val="2"/>
              </w:rPr>
            </w:pPr>
            <w:r w:rsidRPr="00016AE6">
              <w:rPr>
                <w:rFonts w:cs="Times New Roman"/>
                <w:bCs/>
                <w:color w:val="000000"/>
                <w:kern w:val="2"/>
              </w:rPr>
              <w:t>Состав размещаемой информации</w:t>
            </w:r>
          </w:p>
        </w:tc>
        <w:tc>
          <w:tcPr>
            <w:tcW w:w="4435" w:type="dxa"/>
            <w:shd w:val="clear" w:color="auto" w:fill="FFFFFF"/>
            <w:vAlign w:val="center"/>
          </w:tcPr>
          <w:p w:rsidR="00016AE6" w:rsidRPr="00016AE6" w:rsidRDefault="00016AE6" w:rsidP="00016AE6">
            <w:pPr>
              <w:widowControl w:val="0"/>
              <w:ind w:left="-709" w:firstLine="709"/>
              <w:jc w:val="center"/>
              <w:rPr>
                <w:rFonts w:cs="Times New Roman"/>
                <w:b/>
                <w:color w:val="000000"/>
                <w:kern w:val="2"/>
              </w:rPr>
            </w:pPr>
            <w:r w:rsidRPr="00016AE6">
              <w:rPr>
                <w:rFonts w:cs="Times New Roman"/>
                <w:bCs/>
                <w:color w:val="000000"/>
                <w:kern w:val="2"/>
              </w:rPr>
              <w:t>Частота обновления информации</w:t>
            </w:r>
          </w:p>
        </w:tc>
      </w:tr>
      <w:tr w:rsidR="00016AE6" w:rsidRPr="00016AE6" w:rsidTr="00FB6C47">
        <w:trPr>
          <w:trHeight w:hRule="exact" w:val="283"/>
        </w:trPr>
        <w:tc>
          <w:tcPr>
            <w:tcW w:w="3239" w:type="dxa"/>
            <w:shd w:val="clear" w:color="auto" w:fill="FFFFFF"/>
            <w:vAlign w:val="bottom"/>
          </w:tcPr>
          <w:p w:rsidR="00016AE6" w:rsidRPr="00016AE6" w:rsidRDefault="00016AE6" w:rsidP="00016AE6">
            <w:pPr>
              <w:widowControl w:val="0"/>
              <w:ind w:left="-709" w:firstLine="709"/>
              <w:jc w:val="center"/>
              <w:rPr>
                <w:rFonts w:cs="Times New Roman"/>
                <w:b/>
                <w:color w:val="000000"/>
                <w:kern w:val="2"/>
              </w:rPr>
            </w:pPr>
            <w:r w:rsidRPr="00016AE6">
              <w:rPr>
                <w:rFonts w:cs="Times New Roman"/>
                <w:bCs/>
                <w:color w:val="000000"/>
                <w:kern w:val="2"/>
              </w:rPr>
              <w:t>1</w:t>
            </w:r>
          </w:p>
        </w:tc>
        <w:tc>
          <w:tcPr>
            <w:tcW w:w="6624" w:type="dxa"/>
            <w:shd w:val="clear" w:color="auto" w:fill="FFFFFF"/>
            <w:vAlign w:val="bottom"/>
          </w:tcPr>
          <w:p w:rsidR="00016AE6" w:rsidRPr="00016AE6" w:rsidRDefault="00016AE6" w:rsidP="00016AE6">
            <w:pPr>
              <w:widowControl w:val="0"/>
              <w:ind w:left="-709" w:firstLine="709"/>
              <w:jc w:val="center"/>
              <w:rPr>
                <w:rFonts w:cs="Times New Roman"/>
                <w:b/>
                <w:color w:val="000000"/>
                <w:kern w:val="2"/>
              </w:rPr>
            </w:pPr>
            <w:r w:rsidRPr="00016AE6">
              <w:rPr>
                <w:rFonts w:cs="Times New Roman"/>
                <w:bCs/>
                <w:color w:val="000000"/>
                <w:kern w:val="2"/>
              </w:rPr>
              <w:t>2</w:t>
            </w:r>
          </w:p>
        </w:tc>
        <w:tc>
          <w:tcPr>
            <w:tcW w:w="4435" w:type="dxa"/>
            <w:shd w:val="clear" w:color="auto" w:fill="FFFFFF"/>
            <w:vAlign w:val="center"/>
          </w:tcPr>
          <w:p w:rsidR="00016AE6" w:rsidRPr="00016AE6" w:rsidRDefault="00016AE6" w:rsidP="00016AE6">
            <w:pPr>
              <w:widowControl w:val="0"/>
              <w:ind w:left="-709" w:firstLine="709"/>
              <w:jc w:val="center"/>
              <w:rPr>
                <w:rFonts w:cs="Times New Roman"/>
                <w:b/>
                <w:color w:val="000000"/>
                <w:kern w:val="2"/>
              </w:rPr>
            </w:pPr>
            <w:r w:rsidRPr="00016AE6">
              <w:rPr>
                <w:rFonts w:cs="Times New Roman"/>
                <w:bCs/>
                <w:color w:val="000000"/>
                <w:kern w:val="2"/>
              </w:rPr>
              <w:t>3</w:t>
            </w:r>
          </w:p>
        </w:tc>
      </w:tr>
      <w:tr w:rsidR="00016AE6" w:rsidRPr="00016AE6" w:rsidTr="00FB6C47">
        <w:trPr>
          <w:trHeight w:hRule="exact" w:val="182"/>
        </w:trPr>
        <w:tc>
          <w:tcPr>
            <w:tcW w:w="3239" w:type="dxa"/>
            <w:tcBorders>
              <w:bottom w:val="single" w:sz="4" w:space="0" w:color="auto"/>
            </w:tcBorders>
            <w:shd w:val="clear" w:color="auto" w:fill="FFFFFF"/>
          </w:tcPr>
          <w:p w:rsidR="00016AE6" w:rsidRPr="00016AE6" w:rsidRDefault="00016AE6" w:rsidP="00016AE6">
            <w:pPr>
              <w:widowControl w:val="0"/>
              <w:ind w:left="-709" w:firstLine="709"/>
              <w:jc w:val="center"/>
              <w:rPr>
                <w:rFonts w:cs="Times New Roman"/>
                <w:kern w:val="2"/>
              </w:rPr>
            </w:pPr>
          </w:p>
        </w:tc>
        <w:tc>
          <w:tcPr>
            <w:tcW w:w="6624" w:type="dxa"/>
            <w:tcBorders>
              <w:bottom w:val="single" w:sz="4" w:space="0" w:color="auto"/>
            </w:tcBorders>
            <w:shd w:val="clear" w:color="auto" w:fill="FFFFFF"/>
          </w:tcPr>
          <w:p w:rsidR="00016AE6" w:rsidRPr="00016AE6" w:rsidRDefault="00016AE6" w:rsidP="00016AE6">
            <w:pPr>
              <w:widowControl w:val="0"/>
              <w:ind w:left="-709" w:firstLine="709"/>
              <w:jc w:val="center"/>
              <w:rPr>
                <w:rFonts w:cs="Times New Roman"/>
                <w:kern w:val="2"/>
              </w:rPr>
            </w:pPr>
          </w:p>
        </w:tc>
        <w:tc>
          <w:tcPr>
            <w:tcW w:w="4435" w:type="dxa"/>
            <w:tcBorders>
              <w:bottom w:val="single" w:sz="4" w:space="0" w:color="auto"/>
            </w:tcBorders>
            <w:shd w:val="clear" w:color="auto" w:fill="FFFFFF"/>
          </w:tcPr>
          <w:p w:rsidR="00016AE6" w:rsidRPr="00016AE6" w:rsidRDefault="00016AE6" w:rsidP="00016AE6">
            <w:pPr>
              <w:widowControl w:val="0"/>
              <w:ind w:left="-709" w:firstLine="709"/>
              <w:jc w:val="center"/>
              <w:rPr>
                <w:rFonts w:cs="Times New Roman"/>
                <w:kern w:val="2"/>
              </w:rPr>
            </w:pPr>
          </w:p>
        </w:tc>
      </w:tr>
      <w:tr w:rsidR="00016AE6" w:rsidRPr="00016AE6" w:rsidTr="00FB6C47">
        <w:trPr>
          <w:trHeight w:hRule="exact" w:val="80"/>
        </w:trPr>
        <w:tc>
          <w:tcPr>
            <w:tcW w:w="3239" w:type="dxa"/>
            <w:tcBorders>
              <w:bottom w:val="nil"/>
            </w:tcBorders>
            <w:shd w:val="clear" w:color="auto" w:fill="FFFFFF"/>
          </w:tcPr>
          <w:p w:rsidR="00016AE6" w:rsidRPr="00016AE6" w:rsidRDefault="00016AE6" w:rsidP="00016AE6">
            <w:pPr>
              <w:widowControl w:val="0"/>
              <w:ind w:left="-709" w:firstLine="709"/>
              <w:rPr>
                <w:rFonts w:cs="Times New Roman"/>
                <w:kern w:val="2"/>
              </w:rPr>
            </w:pPr>
          </w:p>
        </w:tc>
        <w:tc>
          <w:tcPr>
            <w:tcW w:w="6624" w:type="dxa"/>
            <w:tcBorders>
              <w:bottom w:val="nil"/>
            </w:tcBorders>
            <w:shd w:val="clear" w:color="auto" w:fill="FFFFFF"/>
          </w:tcPr>
          <w:p w:rsidR="00016AE6" w:rsidRPr="00016AE6" w:rsidRDefault="00016AE6" w:rsidP="00016AE6">
            <w:pPr>
              <w:widowControl w:val="0"/>
              <w:ind w:left="-709" w:firstLine="709"/>
              <w:rPr>
                <w:rFonts w:cs="Times New Roman"/>
                <w:kern w:val="2"/>
              </w:rPr>
            </w:pPr>
          </w:p>
        </w:tc>
        <w:tc>
          <w:tcPr>
            <w:tcW w:w="4435" w:type="dxa"/>
            <w:tcBorders>
              <w:bottom w:val="nil"/>
            </w:tcBorders>
            <w:shd w:val="clear" w:color="auto" w:fill="FFFFFF"/>
          </w:tcPr>
          <w:p w:rsidR="00016AE6" w:rsidRPr="00016AE6" w:rsidRDefault="00016AE6" w:rsidP="00016AE6">
            <w:pPr>
              <w:widowControl w:val="0"/>
              <w:ind w:left="-709" w:firstLine="709"/>
              <w:rPr>
                <w:rFonts w:cs="Times New Roman"/>
                <w:kern w:val="2"/>
              </w:rPr>
            </w:pPr>
          </w:p>
        </w:tc>
      </w:tr>
    </w:tbl>
    <w:p w:rsidR="00016AE6" w:rsidRPr="00016AE6" w:rsidRDefault="00016AE6" w:rsidP="00016AE6">
      <w:pPr>
        <w:widowControl w:val="0"/>
        <w:jc w:val="center"/>
        <w:outlineLvl w:val="3"/>
        <w:rPr>
          <w:rFonts w:cs="Times New Roman"/>
          <w:bCs/>
          <w:color w:val="000000"/>
          <w:kern w:val="2"/>
          <w:sz w:val="24"/>
          <w:szCs w:val="24"/>
          <w:shd w:val="clear" w:color="auto" w:fill="FFFFFF"/>
        </w:rPr>
      </w:pPr>
    </w:p>
    <w:p w:rsidR="00016AE6" w:rsidRPr="00016AE6" w:rsidRDefault="00016AE6" w:rsidP="00016AE6">
      <w:pPr>
        <w:widowControl w:val="0"/>
        <w:jc w:val="center"/>
        <w:outlineLvl w:val="3"/>
        <w:rPr>
          <w:rFonts w:cs="Times New Roman"/>
          <w:b/>
          <w:bCs/>
          <w:kern w:val="2"/>
          <w:sz w:val="24"/>
          <w:szCs w:val="24"/>
        </w:rPr>
      </w:pPr>
      <w:r w:rsidRPr="00016AE6">
        <w:rPr>
          <w:rFonts w:cs="Times New Roman"/>
          <w:bCs/>
          <w:color w:val="000000"/>
          <w:kern w:val="2"/>
          <w:sz w:val="24"/>
          <w:szCs w:val="24"/>
          <w:shd w:val="clear" w:color="auto" w:fill="FFFFFF"/>
        </w:rPr>
        <w:t xml:space="preserve">ЧАСТЬ 2. Сведения о выполняемых работах </w:t>
      </w:r>
      <w:r w:rsidR="006B1749">
        <w:rPr>
          <w:rFonts w:cs="Times New Roman"/>
          <w:bCs/>
          <w:color w:val="000000"/>
          <w:kern w:val="2"/>
          <w:sz w:val="24"/>
          <w:szCs w:val="24"/>
          <w:shd w:val="clear" w:color="auto" w:fill="FFFFFF"/>
          <w:vertAlign w:val="superscript"/>
        </w:rPr>
        <w:t>8</w:t>
      </w:r>
    </w:p>
    <w:p w:rsidR="00016AE6" w:rsidRPr="00016AE6" w:rsidRDefault="00016AE6" w:rsidP="00016AE6">
      <w:pPr>
        <w:widowControl w:val="0"/>
        <w:jc w:val="center"/>
        <w:outlineLvl w:val="3"/>
        <w:rPr>
          <w:rFonts w:cs="Times New Roman"/>
          <w:bCs/>
          <w:color w:val="000000"/>
          <w:kern w:val="2"/>
          <w:sz w:val="24"/>
          <w:szCs w:val="24"/>
          <w:shd w:val="clear" w:color="auto" w:fill="FFFFFF"/>
        </w:rPr>
      </w:pPr>
    </w:p>
    <w:p w:rsidR="00016AE6" w:rsidRPr="00016AE6" w:rsidRDefault="007B4506" w:rsidP="00016AE6">
      <w:pPr>
        <w:widowControl w:val="0"/>
        <w:jc w:val="center"/>
        <w:outlineLvl w:val="3"/>
        <w:rPr>
          <w:rFonts w:cs="Times New Roman"/>
          <w:b/>
          <w:bCs/>
          <w:kern w:val="2"/>
          <w:sz w:val="24"/>
          <w:szCs w:val="24"/>
        </w:rPr>
      </w:pPr>
      <w:r w:rsidRPr="007B4506">
        <w:rPr>
          <w:noProof/>
        </w:rPr>
        <w:pict>
          <v:shape id="Поле 12" o:spid="_x0000_s1046" type="#_x0000_t202" style="position:absolute;left:0;text-align:left;margin-left:553.8pt;margin-top:13.55pt;width:212.2pt;height:88.05pt;z-index:2516541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" stroked="f">
            <v:textbox style="mso-next-textbox:#Поле 12">
              <w:txbxContent>
                <w:tbl>
                  <w:tblPr>
                    <w:tblW w:w="3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18"/>
                    <w:gridCol w:w="1418"/>
                  </w:tblGrid>
                  <w:tr w:rsidR="00EF7092" w:rsidRPr="001B2409" w:rsidTr="00FB6C47">
                    <w:trPr>
                      <w:trHeight w:val="1537"/>
                    </w:trPr>
                    <w:tc>
                      <w:tcPr>
                        <w:tcW w:w="2518" w:type="dxa"/>
                        <w:tcBorders>
                          <w:top w:val="nil"/>
                          <w:left w:val="nil"/>
                          <w:bottom w:val="nil"/>
                          <w:right w:val="single" w:sz="12" w:space="0" w:color="auto"/>
                        </w:tcBorders>
                      </w:tcPr>
                      <w:p w:rsidR="00EF7092" w:rsidRPr="00EE57BB" w:rsidRDefault="00EF7092" w:rsidP="00FB6C47">
                        <w:pPr>
                          <w:pStyle w:val="4"/>
                          <w:suppressAutoHyphens/>
                          <w:spacing w:before="0" w:after="0"/>
                          <w:jc w:val="right"/>
                          <w:rPr>
                            <w:rStyle w:val="CharStyle9Exact"/>
                            <w:rFonts w:ascii="Times New Roman" w:hAnsi="Times New Roman"/>
                            <w:sz w:val="24"/>
                            <w:szCs w:val="24"/>
                          </w:rPr>
                        </w:pPr>
                        <w:r w:rsidRPr="00EE57BB">
                          <w:rPr>
                            <w:rStyle w:val="CharStyle9Exact"/>
                            <w:rFonts w:ascii="Times New Roman" w:hAnsi="Times New Roman"/>
                            <w:sz w:val="24"/>
                            <w:szCs w:val="24"/>
                          </w:rPr>
                          <w:t xml:space="preserve">Код по </w:t>
                        </w:r>
                      </w:p>
                      <w:p w:rsidR="00EF7092" w:rsidRPr="001B2409" w:rsidRDefault="00EF7092" w:rsidP="00FB6C47">
                        <w:pPr>
                          <w:pStyle w:val="4"/>
                          <w:suppressAutoHyphens/>
                          <w:spacing w:before="0" w:after="0"/>
                          <w:jc w:val="right"/>
                          <w:rPr>
                            <w:b w:val="0"/>
                            <w:sz w:val="24"/>
                            <w:szCs w:val="24"/>
                          </w:rPr>
                        </w:pPr>
                        <w:r w:rsidRPr="00EE57BB">
                          <w:rPr>
                            <w:rStyle w:val="CharStyle9Exact"/>
                            <w:rFonts w:ascii="Times New Roman" w:hAnsi="Times New Roman"/>
                            <w:sz w:val="24"/>
                            <w:szCs w:val="24"/>
                          </w:rPr>
                          <w:t>региональному перечню</w:t>
                        </w:r>
                      </w:p>
                    </w:tc>
                    <w:tc>
                      <w:tcPr>
                        <w:tcW w:w="1418" w:type="dxa"/>
                        <w:tcBorders>
                          <w:top w:val="single" w:sz="12" w:space="0" w:color="auto"/>
                          <w:left w:val="single" w:sz="12" w:space="0" w:color="auto"/>
                          <w:bottom w:val="single" w:sz="12" w:space="0" w:color="auto"/>
                          <w:right w:val="single" w:sz="12" w:space="0" w:color="auto"/>
                        </w:tcBorders>
                      </w:tcPr>
                      <w:p w:rsidR="00EF7092" w:rsidRPr="001B2409" w:rsidRDefault="00EF7092" w:rsidP="00FB6C47">
                        <w:pPr>
                          <w:pStyle w:val="Style7"/>
                          <w:shd w:val="clear" w:color="auto" w:fill="auto"/>
                          <w:spacing w:before="0" w:after="0" w:line="144" w:lineRule="exact"/>
                          <w:jc w:val="right"/>
                          <w:rPr>
                            <w:b w:val="0"/>
                            <w:sz w:val="20"/>
                          </w:rPr>
                        </w:pPr>
                      </w:p>
                    </w:tc>
                  </w:tr>
                </w:tbl>
                <w:p w:rsidR="00EF7092" w:rsidRPr="001B2409" w:rsidRDefault="00EF7092" w:rsidP="00016AE6"/>
                <w:p w:rsidR="00EF7092" w:rsidRDefault="00EF7092" w:rsidP="00016AE6"/>
              </w:txbxContent>
            </v:textbox>
          </v:shape>
        </w:pict>
      </w:r>
      <w:r w:rsidR="00016AE6" w:rsidRPr="00016AE6">
        <w:rPr>
          <w:rFonts w:cs="Times New Roman"/>
          <w:bCs/>
          <w:color w:val="000000"/>
          <w:kern w:val="2"/>
          <w:sz w:val="24"/>
          <w:szCs w:val="24"/>
          <w:shd w:val="clear" w:color="auto" w:fill="FFFFFF"/>
        </w:rPr>
        <w:t>РАЗДЕЛ _____</w:t>
      </w:r>
    </w:p>
    <w:p w:rsidR="00016AE6" w:rsidRPr="00016AE6" w:rsidRDefault="00016AE6" w:rsidP="00016AE6">
      <w:pPr>
        <w:widowControl w:val="0"/>
        <w:outlineLvl w:val="3"/>
        <w:rPr>
          <w:rFonts w:cs="Times New Roman"/>
          <w:bCs/>
          <w:kern w:val="2"/>
          <w:sz w:val="24"/>
          <w:szCs w:val="24"/>
        </w:rPr>
      </w:pPr>
      <w:r w:rsidRPr="00016AE6">
        <w:rPr>
          <w:rFonts w:cs="Times New Roman"/>
          <w:bCs/>
          <w:color w:val="000000"/>
          <w:kern w:val="2"/>
          <w:sz w:val="24"/>
          <w:szCs w:val="24"/>
          <w:shd w:val="clear" w:color="auto" w:fill="FFFFFF"/>
        </w:rPr>
        <w:t>1. Наименование работы ________________________________________________________________________</w:t>
      </w:r>
    </w:p>
    <w:p w:rsidR="00016AE6" w:rsidRPr="00016AE6" w:rsidRDefault="00016AE6" w:rsidP="00016AE6">
      <w:pPr>
        <w:widowControl w:val="0"/>
        <w:outlineLvl w:val="3"/>
        <w:rPr>
          <w:rFonts w:cs="Times New Roman"/>
          <w:bCs/>
          <w:color w:val="000000"/>
          <w:kern w:val="2"/>
          <w:sz w:val="24"/>
          <w:szCs w:val="24"/>
          <w:shd w:val="clear" w:color="auto" w:fill="FFFFFF"/>
        </w:rPr>
      </w:pPr>
      <w:r w:rsidRPr="00016AE6">
        <w:rPr>
          <w:rFonts w:cs="Times New Roman"/>
          <w:bCs/>
          <w:color w:val="000000"/>
          <w:kern w:val="2"/>
          <w:sz w:val="24"/>
          <w:szCs w:val="24"/>
          <w:shd w:val="clear" w:color="auto" w:fill="FFFFFF"/>
        </w:rPr>
        <w:t>2. Категории потребителей работы ________________________________________________________________</w:t>
      </w:r>
    </w:p>
    <w:p w:rsidR="00016AE6" w:rsidRPr="00016AE6" w:rsidRDefault="00016AE6" w:rsidP="00016AE6">
      <w:pPr>
        <w:widowControl w:val="0"/>
        <w:rPr>
          <w:rFonts w:cs="Times New Roman"/>
          <w:color w:val="000000"/>
          <w:kern w:val="2"/>
          <w:sz w:val="24"/>
          <w:szCs w:val="24"/>
        </w:rPr>
      </w:pPr>
      <w:r w:rsidRPr="00016AE6">
        <w:rPr>
          <w:rFonts w:cs="Times New Roman"/>
          <w:color w:val="000000"/>
          <w:kern w:val="2"/>
          <w:sz w:val="24"/>
          <w:szCs w:val="24"/>
        </w:rPr>
        <w:t>______________________________________________________________________________________________</w:t>
      </w:r>
    </w:p>
    <w:p w:rsidR="00016AE6" w:rsidRPr="00016AE6" w:rsidRDefault="00016AE6" w:rsidP="00016AE6">
      <w:pPr>
        <w:widowControl w:val="0"/>
        <w:rPr>
          <w:rFonts w:cs="Times New Roman"/>
          <w:color w:val="000000"/>
          <w:kern w:val="2"/>
          <w:sz w:val="24"/>
          <w:szCs w:val="24"/>
          <w:shd w:val="clear" w:color="auto" w:fill="FFFFFF"/>
        </w:rPr>
      </w:pPr>
      <w:r w:rsidRPr="00016AE6">
        <w:rPr>
          <w:rFonts w:cs="Times New Roman"/>
          <w:b/>
          <w:color w:val="000000"/>
          <w:kern w:val="2"/>
          <w:sz w:val="24"/>
          <w:szCs w:val="24"/>
          <w:shd w:val="clear" w:color="auto" w:fill="FFFFFF"/>
        </w:rPr>
        <w:t>______________________________________________________________________________________________</w:t>
      </w:r>
    </w:p>
    <w:p w:rsidR="00016AE6" w:rsidRPr="00016AE6" w:rsidRDefault="00016AE6" w:rsidP="00016AE6">
      <w:pPr>
        <w:widowControl w:val="0"/>
        <w:rPr>
          <w:rFonts w:cs="Times New Roman"/>
          <w:color w:val="000000"/>
          <w:kern w:val="2"/>
          <w:sz w:val="24"/>
          <w:szCs w:val="24"/>
          <w:shd w:val="clear" w:color="auto" w:fill="FFFFFF"/>
        </w:rPr>
      </w:pPr>
    </w:p>
    <w:p w:rsidR="00016AE6" w:rsidRPr="00016AE6" w:rsidRDefault="00016AE6" w:rsidP="00016AE6">
      <w:pPr>
        <w:widowControl w:val="0"/>
        <w:rPr>
          <w:rFonts w:cs="Times New Roman"/>
          <w:color w:val="000000"/>
          <w:kern w:val="2"/>
          <w:sz w:val="24"/>
          <w:szCs w:val="24"/>
          <w:shd w:val="clear" w:color="auto" w:fill="FFFFFF"/>
        </w:rPr>
      </w:pPr>
      <w:r w:rsidRPr="00016AE6">
        <w:rPr>
          <w:rFonts w:cs="Times New Roman"/>
          <w:color w:val="000000"/>
          <w:kern w:val="2"/>
          <w:sz w:val="24"/>
          <w:szCs w:val="24"/>
          <w:shd w:val="clear" w:color="auto" w:fill="FFFFFF"/>
        </w:rPr>
        <w:t>3. Показатели, характеризующие объем и (или) качество работы</w:t>
      </w:r>
    </w:p>
    <w:p w:rsidR="00016AE6" w:rsidRPr="00016AE6" w:rsidRDefault="00016AE6" w:rsidP="00016AE6">
      <w:pPr>
        <w:widowControl w:val="0"/>
        <w:rPr>
          <w:rFonts w:cs="Times New Roman"/>
          <w:color w:val="000000"/>
          <w:kern w:val="2"/>
          <w:sz w:val="24"/>
          <w:szCs w:val="24"/>
          <w:shd w:val="clear" w:color="auto" w:fill="FFFFFF"/>
          <w:vertAlign w:val="superscript"/>
        </w:rPr>
      </w:pPr>
      <w:r w:rsidRPr="00016AE6">
        <w:rPr>
          <w:rFonts w:cs="Times New Roman"/>
          <w:color w:val="000000"/>
          <w:kern w:val="2"/>
          <w:sz w:val="24"/>
          <w:szCs w:val="24"/>
          <w:shd w:val="clear" w:color="auto" w:fill="FFFFFF"/>
        </w:rPr>
        <w:t xml:space="preserve">3.1. Показатели, характеризующие качество работы </w:t>
      </w:r>
      <w:r w:rsidR="006B1749">
        <w:rPr>
          <w:rFonts w:cs="Times New Roman"/>
          <w:color w:val="000000"/>
          <w:kern w:val="2"/>
          <w:sz w:val="24"/>
          <w:szCs w:val="24"/>
          <w:shd w:val="clear" w:color="auto" w:fill="FFFFFF"/>
          <w:vertAlign w:val="superscript"/>
        </w:rPr>
        <w:t>3</w:t>
      </w:r>
    </w:p>
    <w:p w:rsidR="00016AE6" w:rsidRPr="00016AE6" w:rsidRDefault="00016AE6" w:rsidP="00016AE6">
      <w:pPr>
        <w:widowControl w:val="0"/>
        <w:rPr>
          <w:rFonts w:cs="Times New Roman"/>
          <w:b/>
          <w:color w:val="000000"/>
          <w:kern w:val="2"/>
          <w:shd w:val="clear" w:color="auto" w:fill="FFFFFF"/>
          <w:vertAlign w:val="superscrip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114"/>
        <w:gridCol w:w="972"/>
        <w:gridCol w:w="1038"/>
        <w:gridCol w:w="992"/>
        <w:gridCol w:w="1134"/>
        <w:gridCol w:w="1280"/>
        <w:gridCol w:w="1111"/>
        <w:gridCol w:w="1388"/>
        <w:gridCol w:w="1111"/>
        <w:gridCol w:w="972"/>
        <w:gridCol w:w="1112"/>
        <w:gridCol w:w="1110"/>
        <w:gridCol w:w="661"/>
        <w:gridCol w:w="868"/>
      </w:tblGrid>
      <w:tr w:rsidR="00815178" w:rsidRPr="00016AE6" w:rsidTr="00FB760E">
        <w:tc>
          <w:tcPr>
            <w:tcW w:w="1114" w:type="dxa"/>
            <w:vMerge w:val="restart"/>
            <w:shd w:val="clear" w:color="auto" w:fill="FFFFFF"/>
          </w:tcPr>
          <w:p w:rsidR="00815178" w:rsidRPr="00016AE6" w:rsidRDefault="00815178" w:rsidP="00016AE6">
            <w:pPr>
              <w:widowControl w:val="0"/>
              <w:jc w:val="center"/>
              <w:outlineLvl w:val="3"/>
              <w:rPr>
                <w:rFonts w:cs="Times New Roman"/>
                <w:b/>
                <w:bCs/>
                <w:kern w:val="2"/>
              </w:rPr>
            </w:pPr>
            <w:r w:rsidRPr="00016AE6">
              <w:rPr>
                <w:rFonts w:cs="Times New Roman"/>
                <w:color w:val="000000"/>
                <w:kern w:val="2"/>
              </w:rPr>
              <w:t>Уникальный номер ре</w:t>
            </w:r>
            <w:r w:rsidRPr="00016AE6">
              <w:rPr>
                <w:rFonts w:cs="Times New Roman"/>
                <w:color w:val="000000"/>
                <w:kern w:val="2"/>
              </w:rPr>
              <w:t>е</w:t>
            </w:r>
            <w:r w:rsidRPr="00016AE6">
              <w:rPr>
                <w:rFonts w:cs="Times New Roman"/>
                <w:color w:val="000000"/>
                <w:kern w:val="2"/>
              </w:rPr>
              <w:t>стровой з</w:t>
            </w:r>
            <w:r w:rsidRPr="00016AE6">
              <w:rPr>
                <w:rFonts w:cs="Times New Roman"/>
                <w:color w:val="000000"/>
                <w:kern w:val="2"/>
              </w:rPr>
              <w:t>а</w:t>
            </w:r>
            <w:r w:rsidRPr="00016AE6">
              <w:rPr>
                <w:rFonts w:cs="Times New Roman"/>
                <w:color w:val="000000"/>
                <w:kern w:val="2"/>
              </w:rPr>
              <w:t>писи</w:t>
            </w:r>
          </w:p>
        </w:tc>
        <w:tc>
          <w:tcPr>
            <w:tcW w:w="3002" w:type="dxa"/>
            <w:gridSpan w:val="3"/>
            <w:vMerge w:val="restart"/>
            <w:shd w:val="clear" w:color="auto" w:fill="FFFFFF"/>
          </w:tcPr>
          <w:p w:rsidR="00815178" w:rsidRPr="00016AE6" w:rsidRDefault="00815178" w:rsidP="00016AE6">
            <w:pPr>
              <w:widowControl w:val="0"/>
              <w:jc w:val="center"/>
              <w:outlineLvl w:val="3"/>
              <w:rPr>
                <w:rFonts w:cs="Times New Roman"/>
                <w:color w:val="000000"/>
                <w:kern w:val="2"/>
              </w:rPr>
            </w:pPr>
            <w:r w:rsidRPr="00016AE6">
              <w:rPr>
                <w:rFonts w:cs="Times New Roman"/>
                <w:color w:val="000000"/>
                <w:kern w:val="2"/>
              </w:rPr>
              <w:t xml:space="preserve">Показатель, характеризующий содержание работы </w:t>
            </w:r>
          </w:p>
          <w:p w:rsidR="00815178" w:rsidRPr="00016AE6" w:rsidRDefault="00815178" w:rsidP="00016AE6">
            <w:pPr>
              <w:widowControl w:val="0"/>
              <w:jc w:val="center"/>
              <w:outlineLvl w:val="3"/>
              <w:rPr>
                <w:rFonts w:cs="Times New Roman"/>
                <w:b/>
                <w:bCs/>
                <w:kern w:val="2"/>
                <w:vertAlign w:val="superscript"/>
              </w:rPr>
            </w:pPr>
            <w:r w:rsidRPr="00016AE6">
              <w:rPr>
                <w:rFonts w:cs="Times New Roman"/>
                <w:color w:val="000000"/>
                <w:kern w:val="2"/>
              </w:rPr>
              <w:t xml:space="preserve"> (по </w:t>
            </w:r>
            <w:r w:rsidR="006B1749">
              <w:rPr>
                <w:rFonts w:cs="Times New Roman"/>
                <w:color w:val="000000"/>
                <w:kern w:val="2"/>
              </w:rPr>
              <w:t>справочникам</w:t>
            </w:r>
            <w:r w:rsidRPr="00016AE6">
              <w:rPr>
                <w:rFonts w:cs="Times New Roman"/>
                <w:color w:val="000000"/>
                <w:kern w:val="2"/>
              </w:rPr>
              <w:t>)</w:t>
            </w:r>
          </w:p>
        </w:tc>
        <w:tc>
          <w:tcPr>
            <w:tcW w:w="2414" w:type="dxa"/>
            <w:gridSpan w:val="2"/>
            <w:vMerge w:val="restart"/>
            <w:shd w:val="clear" w:color="auto" w:fill="FFFFFF"/>
          </w:tcPr>
          <w:p w:rsidR="00815178" w:rsidRPr="00016AE6" w:rsidRDefault="00815178" w:rsidP="00016AE6">
            <w:pPr>
              <w:widowControl w:val="0"/>
              <w:jc w:val="center"/>
              <w:outlineLvl w:val="3"/>
              <w:rPr>
                <w:rFonts w:cs="Times New Roman"/>
                <w:b/>
                <w:bCs/>
                <w:kern w:val="2"/>
              </w:rPr>
            </w:pPr>
            <w:r w:rsidRPr="00016AE6">
              <w:rPr>
                <w:rFonts w:cs="Times New Roman"/>
                <w:color w:val="000000"/>
                <w:kern w:val="2"/>
              </w:rPr>
              <w:t>Показатель, характеризу</w:t>
            </w:r>
            <w:r w:rsidRPr="00016AE6">
              <w:rPr>
                <w:rFonts w:cs="Times New Roman"/>
                <w:color w:val="000000"/>
                <w:kern w:val="2"/>
              </w:rPr>
              <w:t>ю</w:t>
            </w:r>
            <w:r w:rsidRPr="00016AE6">
              <w:rPr>
                <w:rFonts w:cs="Times New Roman"/>
                <w:color w:val="000000"/>
                <w:kern w:val="2"/>
              </w:rPr>
              <w:t>щий условия (формы) в</w:t>
            </w:r>
            <w:r w:rsidRPr="00016AE6">
              <w:rPr>
                <w:rFonts w:cs="Times New Roman"/>
                <w:color w:val="000000"/>
                <w:kern w:val="2"/>
              </w:rPr>
              <w:t>ы</w:t>
            </w:r>
            <w:r w:rsidRPr="00016AE6">
              <w:rPr>
                <w:rFonts w:cs="Times New Roman"/>
                <w:color w:val="000000"/>
                <w:kern w:val="2"/>
              </w:rPr>
              <w:t>полнения работы (по спр</w:t>
            </w:r>
            <w:r w:rsidRPr="00016AE6">
              <w:rPr>
                <w:rFonts w:cs="Times New Roman"/>
                <w:color w:val="000000"/>
                <w:kern w:val="2"/>
              </w:rPr>
              <w:t>а</w:t>
            </w:r>
            <w:r w:rsidRPr="00016AE6">
              <w:rPr>
                <w:rFonts w:cs="Times New Roman"/>
                <w:color w:val="000000"/>
                <w:kern w:val="2"/>
              </w:rPr>
              <w:t>вочникам)</w:t>
            </w:r>
          </w:p>
        </w:tc>
        <w:tc>
          <w:tcPr>
            <w:tcW w:w="3610" w:type="dxa"/>
            <w:gridSpan w:val="3"/>
            <w:shd w:val="clear" w:color="auto" w:fill="FFFFFF"/>
          </w:tcPr>
          <w:p w:rsidR="00815178" w:rsidRPr="00016AE6" w:rsidRDefault="00815178" w:rsidP="00016AE6">
            <w:pPr>
              <w:widowControl w:val="0"/>
              <w:jc w:val="center"/>
              <w:outlineLvl w:val="3"/>
              <w:rPr>
                <w:rFonts w:cs="Times New Roman"/>
                <w:color w:val="000000"/>
                <w:kern w:val="2"/>
              </w:rPr>
            </w:pPr>
            <w:r w:rsidRPr="00016AE6">
              <w:rPr>
                <w:rFonts w:cs="Times New Roman"/>
                <w:color w:val="000000"/>
                <w:kern w:val="2"/>
              </w:rPr>
              <w:t>Показатель качества работы</w:t>
            </w:r>
          </w:p>
        </w:tc>
        <w:tc>
          <w:tcPr>
            <w:tcW w:w="3194" w:type="dxa"/>
            <w:gridSpan w:val="3"/>
            <w:shd w:val="clear" w:color="auto" w:fill="FFFFFF"/>
          </w:tcPr>
          <w:p w:rsidR="00EE57BB" w:rsidRDefault="00815178" w:rsidP="00016AE6">
            <w:pPr>
              <w:widowControl w:val="0"/>
              <w:jc w:val="center"/>
              <w:outlineLvl w:val="3"/>
              <w:rPr>
                <w:rFonts w:cs="Times New Roman"/>
                <w:color w:val="000000"/>
                <w:kern w:val="2"/>
              </w:rPr>
            </w:pPr>
            <w:r w:rsidRPr="00016AE6">
              <w:rPr>
                <w:rFonts w:cs="Times New Roman"/>
                <w:color w:val="000000"/>
                <w:kern w:val="2"/>
              </w:rPr>
              <w:t xml:space="preserve">Значение показателя качества </w:t>
            </w:r>
          </w:p>
          <w:p w:rsidR="00815178" w:rsidRPr="00016AE6" w:rsidRDefault="00815178" w:rsidP="00016AE6">
            <w:pPr>
              <w:widowControl w:val="0"/>
              <w:jc w:val="center"/>
              <w:outlineLvl w:val="3"/>
              <w:rPr>
                <w:rFonts w:cs="Times New Roman"/>
                <w:color w:val="000000"/>
                <w:kern w:val="2"/>
              </w:rPr>
            </w:pPr>
            <w:r w:rsidRPr="00016AE6">
              <w:rPr>
                <w:rFonts w:cs="Times New Roman"/>
                <w:color w:val="000000"/>
                <w:kern w:val="2"/>
              </w:rPr>
              <w:t>работы</w:t>
            </w:r>
          </w:p>
        </w:tc>
        <w:tc>
          <w:tcPr>
            <w:tcW w:w="1529" w:type="dxa"/>
            <w:gridSpan w:val="2"/>
            <w:vMerge w:val="restart"/>
            <w:shd w:val="clear" w:color="auto" w:fill="auto"/>
          </w:tcPr>
          <w:p w:rsidR="00815178" w:rsidRPr="00016AE6" w:rsidRDefault="00815178">
            <w:pPr>
              <w:rPr>
                <w:rFonts w:cs="Times New Roman"/>
              </w:rPr>
            </w:pPr>
            <w:r>
              <w:t>Допустимые (возможные) о</w:t>
            </w:r>
            <w:r>
              <w:t>т</w:t>
            </w:r>
            <w:r>
              <w:t>клонения от у</w:t>
            </w:r>
            <w:r>
              <w:t>с</w:t>
            </w:r>
            <w:r>
              <w:t xml:space="preserve">тановленных показателей </w:t>
            </w:r>
            <w:r w:rsidR="006B1749">
              <w:t>к</w:t>
            </w:r>
            <w:r w:rsidR="006B1749">
              <w:t>а</w:t>
            </w:r>
            <w:r w:rsidR="006B1749">
              <w:t>чества</w:t>
            </w:r>
            <w:r>
              <w:t xml:space="preserve"> работы</w:t>
            </w:r>
            <w:r w:rsidR="00FB760E" w:rsidRPr="00016AE6">
              <w:rPr>
                <w:rFonts w:cs="Times New Roman"/>
                <w:bCs/>
                <w:color w:val="000000"/>
                <w:kern w:val="2"/>
                <w:sz w:val="24"/>
                <w:szCs w:val="24"/>
                <w:shd w:val="clear" w:color="auto" w:fill="FFFFFF"/>
                <w:vertAlign w:val="superscript"/>
              </w:rPr>
              <w:t xml:space="preserve"> </w:t>
            </w:r>
            <w:r w:rsidR="00FB760E">
              <w:rPr>
                <w:rFonts w:cs="Times New Roman"/>
                <w:bCs/>
                <w:color w:val="000000"/>
                <w:kern w:val="2"/>
                <w:sz w:val="24"/>
                <w:szCs w:val="24"/>
                <w:shd w:val="clear" w:color="auto" w:fill="FFFFFF"/>
                <w:vertAlign w:val="superscript"/>
              </w:rPr>
              <w:t>6</w:t>
            </w:r>
          </w:p>
        </w:tc>
      </w:tr>
      <w:tr w:rsidR="00815178" w:rsidRPr="00016AE6" w:rsidTr="00FB760E">
        <w:tc>
          <w:tcPr>
            <w:tcW w:w="1114" w:type="dxa"/>
            <w:vMerge/>
            <w:shd w:val="clear" w:color="auto" w:fill="FFFFFF"/>
          </w:tcPr>
          <w:p w:rsidR="00815178" w:rsidRPr="00016AE6" w:rsidRDefault="00815178" w:rsidP="00016AE6">
            <w:pPr>
              <w:widowControl w:val="0"/>
              <w:jc w:val="center"/>
              <w:outlineLvl w:val="3"/>
              <w:rPr>
                <w:rFonts w:cs="Times New Roman"/>
                <w:b/>
                <w:bCs/>
                <w:kern w:val="2"/>
              </w:rPr>
            </w:pPr>
          </w:p>
        </w:tc>
        <w:tc>
          <w:tcPr>
            <w:tcW w:w="3002" w:type="dxa"/>
            <w:gridSpan w:val="3"/>
            <w:vMerge/>
            <w:shd w:val="clear" w:color="auto" w:fill="FFFFFF"/>
          </w:tcPr>
          <w:p w:rsidR="00815178" w:rsidRPr="00016AE6" w:rsidRDefault="00815178" w:rsidP="00016AE6">
            <w:pPr>
              <w:widowControl w:val="0"/>
              <w:jc w:val="center"/>
              <w:outlineLvl w:val="3"/>
              <w:rPr>
                <w:rFonts w:cs="Times New Roman"/>
                <w:b/>
                <w:bCs/>
                <w:kern w:val="2"/>
              </w:rPr>
            </w:pPr>
          </w:p>
        </w:tc>
        <w:tc>
          <w:tcPr>
            <w:tcW w:w="2414" w:type="dxa"/>
            <w:gridSpan w:val="2"/>
            <w:vMerge/>
            <w:shd w:val="clear" w:color="auto" w:fill="FFFFFF"/>
          </w:tcPr>
          <w:p w:rsidR="00815178" w:rsidRPr="00016AE6" w:rsidRDefault="00815178" w:rsidP="00016AE6">
            <w:pPr>
              <w:widowControl w:val="0"/>
              <w:jc w:val="center"/>
              <w:outlineLvl w:val="3"/>
              <w:rPr>
                <w:rFonts w:cs="Times New Roman"/>
                <w:b/>
                <w:bCs/>
                <w:kern w:val="2"/>
              </w:rPr>
            </w:pPr>
          </w:p>
        </w:tc>
        <w:tc>
          <w:tcPr>
            <w:tcW w:w="1111" w:type="dxa"/>
            <w:vMerge w:val="restart"/>
            <w:shd w:val="clear" w:color="auto" w:fill="FFFFFF"/>
          </w:tcPr>
          <w:p w:rsidR="00815178" w:rsidRPr="00016AE6" w:rsidRDefault="006B1749" w:rsidP="00016AE6">
            <w:pPr>
              <w:widowControl w:val="0"/>
              <w:jc w:val="center"/>
              <w:outlineLvl w:val="3"/>
              <w:rPr>
                <w:rFonts w:cs="Times New Roman"/>
                <w:color w:val="000000"/>
                <w:kern w:val="2"/>
              </w:rPr>
            </w:pPr>
            <w:r>
              <w:rPr>
                <w:rFonts w:cs="Times New Roman"/>
                <w:color w:val="000000"/>
                <w:kern w:val="2"/>
              </w:rPr>
              <w:t>(</w:t>
            </w:r>
            <w:r w:rsidR="00815178" w:rsidRPr="00016AE6">
              <w:rPr>
                <w:rFonts w:cs="Times New Roman"/>
                <w:color w:val="000000"/>
                <w:kern w:val="2"/>
              </w:rPr>
              <w:t>наименов</w:t>
            </w:r>
            <w:r w:rsidR="00815178" w:rsidRPr="00016AE6">
              <w:rPr>
                <w:rFonts w:cs="Times New Roman"/>
                <w:color w:val="000000"/>
                <w:kern w:val="2"/>
              </w:rPr>
              <w:t>а</w:t>
            </w:r>
            <w:r w:rsidR="00815178" w:rsidRPr="00016AE6">
              <w:rPr>
                <w:rFonts w:cs="Times New Roman"/>
                <w:color w:val="000000"/>
                <w:kern w:val="2"/>
              </w:rPr>
              <w:t>ние показ</w:t>
            </w:r>
            <w:r w:rsidR="00815178" w:rsidRPr="00016AE6">
              <w:rPr>
                <w:rFonts w:cs="Times New Roman"/>
                <w:color w:val="000000"/>
                <w:kern w:val="2"/>
              </w:rPr>
              <w:t>а</w:t>
            </w:r>
            <w:r w:rsidR="00815178" w:rsidRPr="00016AE6">
              <w:rPr>
                <w:rFonts w:cs="Times New Roman"/>
                <w:color w:val="000000"/>
                <w:kern w:val="2"/>
              </w:rPr>
              <w:t>теля</w:t>
            </w:r>
            <w:r>
              <w:rPr>
                <w:rFonts w:cs="Times New Roman"/>
                <w:color w:val="000000"/>
                <w:kern w:val="2"/>
              </w:rPr>
              <w:t>)</w:t>
            </w:r>
            <w:r>
              <w:rPr>
                <w:rFonts w:cs="Times New Roman"/>
                <w:bCs/>
                <w:color w:val="000000"/>
                <w:kern w:val="2"/>
                <w:sz w:val="24"/>
                <w:szCs w:val="24"/>
                <w:shd w:val="clear" w:color="auto" w:fill="FFFFFF"/>
                <w:vertAlign w:val="superscript"/>
              </w:rPr>
              <w:t xml:space="preserve"> 4</w:t>
            </w:r>
          </w:p>
        </w:tc>
        <w:tc>
          <w:tcPr>
            <w:tcW w:w="2499" w:type="dxa"/>
            <w:gridSpan w:val="2"/>
            <w:shd w:val="clear" w:color="auto" w:fill="FFFFFF"/>
          </w:tcPr>
          <w:p w:rsidR="00815178" w:rsidRPr="00016AE6" w:rsidRDefault="00815178" w:rsidP="00016AE6">
            <w:pPr>
              <w:widowControl w:val="0"/>
              <w:jc w:val="center"/>
              <w:rPr>
                <w:rFonts w:cs="Times New Roman"/>
                <w:bCs/>
                <w:color w:val="000000"/>
                <w:kern w:val="2"/>
              </w:rPr>
            </w:pPr>
            <w:r w:rsidRPr="00016AE6">
              <w:rPr>
                <w:rFonts w:cs="Times New Roman"/>
                <w:bCs/>
                <w:color w:val="000000"/>
                <w:kern w:val="2"/>
              </w:rPr>
              <w:t xml:space="preserve">единица измерения </w:t>
            </w:r>
          </w:p>
        </w:tc>
        <w:tc>
          <w:tcPr>
            <w:tcW w:w="972" w:type="dxa"/>
            <w:vMerge w:val="restart"/>
            <w:shd w:val="clear" w:color="auto" w:fill="FFFFFF"/>
          </w:tcPr>
          <w:p w:rsidR="00815178" w:rsidRPr="00016AE6" w:rsidRDefault="00815178" w:rsidP="00016AE6">
            <w:pPr>
              <w:widowControl w:val="0"/>
              <w:jc w:val="center"/>
              <w:outlineLvl w:val="3"/>
              <w:rPr>
                <w:rFonts w:cs="Times New Roman"/>
                <w:bCs/>
                <w:color w:val="000000"/>
                <w:kern w:val="2"/>
              </w:rPr>
            </w:pPr>
            <w:r w:rsidRPr="00016AE6">
              <w:rPr>
                <w:rFonts w:cs="Times New Roman"/>
                <w:bCs/>
                <w:color w:val="000000"/>
                <w:kern w:val="2"/>
              </w:rPr>
              <w:t>20__ год (очередной финанс</w:t>
            </w:r>
            <w:r w:rsidRPr="00016AE6">
              <w:rPr>
                <w:rFonts w:cs="Times New Roman"/>
                <w:bCs/>
                <w:color w:val="000000"/>
                <w:kern w:val="2"/>
              </w:rPr>
              <w:t>о</w:t>
            </w:r>
            <w:r w:rsidRPr="00016AE6">
              <w:rPr>
                <w:rFonts w:cs="Times New Roman"/>
                <w:bCs/>
                <w:color w:val="000000"/>
                <w:kern w:val="2"/>
              </w:rPr>
              <w:t>вый год)</w:t>
            </w:r>
          </w:p>
        </w:tc>
        <w:tc>
          <w:tcPr>
            <w:tcW w:w="1112" w:type="dxa"/>
            <w:vMerge w:val="restart"/>
            <w:shd w:val="clear" w:color="auto" w:fill="FFFFFF"/>
          </w:tcPr>
          <w:p w:rsidR="00815178" w:rsidRPr="00016AE6" w:rsidRDefault="00815178" w:rsidP="00016AE6">
            <w:pPr>
              <w:widowControl w:val="0"/>
              <w:jc w:val="center"/>
              <w:outlineLvl w:val="3"/>
              <w:rPr>
                <w:rFonts w:cs="Times New Roman"/>
                <w:bCs/>
                <w:color w:val="000000"/>
                <w:kern w:val="2"/>
              </w:rPr>
            </w:pPr>
            <w:r w:rsidRPr="00016AE6">
              <w:rPr>
                <w:rFonts w:cs="Times New Roman"/>
                <w:bCs/>
                <w:color w:val="000000"/>
                <w:kern w:val="2"/>
              </w:rPr>
              <w:t>20__ год</w:t>
            </w:r>
          </w:p>
          <w:p w:rsidR="00815178" w:rsidRPr="00016AE6" w:rsidRDefault="00815178" w:rsidP="00016AE6">
            <w:pPr>
              <w:widowControl w:val="0"/>
              <w:jc w:val="center"/>
              <w:outlineLvl w:val="3"/>
              <w:rPr>
                <w:rFonts w:cs="Times New Roman"/>
                <w:bCs/>
                <w:color w:val="000000"/>
                <w:kern w:val="2"/>
              </w:rPr>
            </w:pPr>
            <w:r w:rsidRPr="00016AE6">
              <w:rPr>
                <w:rFonts w:cs="Times New Roman"/>
                <w:bCs/>
                <w:color w:val="000000"/>
                <w:kern w:val="2"/>
              </w:rPr>
              <w:t xml:space="preserve"> (1-й год планового периода)</w:t>
            </w:r>
          </w:p>
        </w:tc>
        <w:tc>
          <w:tcPr>
            <w:tcW w:w="1110" w:type="dxa"/>
            <w:vMerge w:val="restart"/>
            <w:shd w:val="clear" w:color="auto" w:fill="FFFFFF"/>
          </w:tcPr>
          <w:p w:rsidR="00815178" w:rsidRPr="00016AE6" w:rsidRDefault="00815178" w:rsidP="00016AE6">
            <w:pPr>
              <w:widowControl w:val="0"/>
              <w:jc w:val="center"/>
              <w:outlineLvl w:val="3"/>
              <w:rPr>
                <w:rFonts w:cs="Times New Roman"/>
                <w:bCs/>
                <w:color w:val="000000"/>
                <w:kern w:val="2"/>
              </w:rPr>
            </w:pPr>
            <w:r w:rsidRPr="00016AE6">
              <w:rPr>
                <w:rFonts w:cs="Times New Roman"/>
                <w:bCs/>
                <w:color w:val="000000"/>
                <w:kern w:val="2"/>
              </w:rPr>
              <w:t>20__ год</w:t>
            </w:r>
          </w:p>
          <w:p w:rsidR="00815178" w:rsidRPr="00016AE6" w:rsidRDefault="00815178" w:rsidP="00016AE6">
            <w:pPr>
              <w:widowControl w:val="0"/>
              <w:jc w:val="center"/>
              <w:outlineLvl w:val="3"/>
              <w:rPr>
                <w:rFonts w:cs="Times New Roman"/>
                <w:bCs/>
                <w:color w:val="000000"/>
                <w:kern w:val="2"/>
              </w:rPr>
            </w:pPr>
            <w:r w:rsidRPr="00016AE6">
              <w:rPr>
                <w:rFonts w:cs="Times New Roman"/>
                <w:bCs/>
                <w:color w:val="000000"/>
                <w:kern w:val="2"/>
              </w:rPr>
              <w:t>(2-й год планового периода)</w:t>
            </w:r>
          </w:p>
        </w:tc>
        <w:tc>
          <w:tcPr>
            <w:tcW w:w="1529" w:type="dxa"/>
            <w:gridSpan w:val="2"/>
            <w:vMerge/>
            <w:shd w:val="clear" w:color="auto" w:fill="auto"/>
          </w:tcPr>
          <w:p w:rsidR="00815178" w:rsidRPr="00016AE6" w:rsidRDefault="00815178">
            <w:pPr>
              <w:rPr>
                <w:rFonts w:cs="Times New Roman"/>
              </w:rPr>
            </w:pPr>
          </w:p>
        </w:tc>
      </w:tr>
      <w:tr w:rsidR="00815178" w:rsidRPr="00016AE6" w:rsidTr="00FB760E">
        <w:trPr>
          <w:trHeight w:val="230"/>
        </w:trPr>
        <w:tc>
          <w:tcPr>
            <w:tcW w:w="1114" w:type="dxa"/>
            <w:vMerge/>
            <w:shd w:val="clear" w:color="auto" w:fill="FFFFFF"/>
          </w:tcPr>
          <w:p w:rsidR="00815178" w:rsidRPr="00016AE6" w:rsidRDefault="00815178" w:rsidP="00016AE6">
            <w:pPr>
              <w:widowControl w:val="0"/>
              <w:outlineLvl w:val="3"/>
              <w:rPr>
                <w:rFonts w:cs="Times New Roman"/>
                <w:b/>
                <w:bCs/>
                <w:kern w:val="2"/>
              </w:rPr>
            </w:pPr>
          </w:p>
        </w:tc>
        <w:tc>
          <w:tcPr>
            <w:tcW w:w="972" w:type="dxa"/>
            <w:vMerge w:val="restart"/>
            <w:shd w:val="clear" w:color="auto" w:fill="FFFFFF"/>
          </w:tcPr>
          <w:p w:rsidR="00815178" w:rsidRPr="00016AE6" w:rsidRDefault="00815178" w:rsidP="00016AE6">
            <w:pPr>
              <w:widowControl w:val="0"/>
              <w:jc w:val="center"/>
              <w:rPr>
                <w:rFonts w:cs="Times New Roman"/>
                <w:bCs/>
                <w:color w:val="000000"/>
                <w:kern w:val="2"/>
              </w:rPr>
            </w:pPr>
            <w:r w:rsidRPr="00016AE6">
              <w:rPr>
                <w:rFonts w:cs="Times New Roman"/>
                <w:bCs/>
                <w:color w:val="000000"/>
                <w:kern w:val="2"/>
              </w:rPr>
              <w:t>_________</w:t>
            </w:r>
          </w:p>
          <w:p w:rsidR="00815178" w:rsidRPr="00016AE6" w:rsidRDefault="00815178" w:rsidP="00016AE6">
            <w:pPr>
              <w:widowControl w:val="0"/>
              <w:jc w:val="center"/>
              <w:rPr>
                <w:rFonts w:cs="Times New Roman"/>
                <w:bCs/>
                <w:color w:val="000000"/>
                <w:kern w:val="2"/>
              </w:rPr>
            </w:pPr>
            <w:r w:rsidRPr="00016AE6">
              <w:rPr>
                <w:rFonts w:cs="Times New Roman"/>
                <w:bCs/>
                <w:color w:val="000000"/>
                <w:kern w:val="2"/>
              </w:rPr>
              <w:t>(наимено-</w:t>
            </w:r>
          </w:p>
          <w:p w:rsidR="00815178" w:rsidRPr="00016AE6" w:rsidRDefault="00815178" w:rsidP="00016AE6">
            <w:pPr>
              <w:widowControl w:val="0"/>
              <w:jc w:val="center"/>
              <w:rPr>
                <w:rFonts w:cs="Times New Roman"/>
                <w:bCs/>
                <w:color w:val="000000"/>
                <w:kern w:val="2"/>
              </w:rPr>
            </w:pPr>
            <w:r w:rsidRPr="00016AE6">
              <w:rPr>
                <w:rFonts w:cs="Times New Roman"/>
                <w:bCs/>
                <w:color w:val="000000"/>
                <w:kern w:val="2"/>
              </w:rPr>
              <w:t>вание</w:t>
            </w:r>
          </w:p>
          <w:p w:rsidR="00815178" w:rsidRPr="00016AE6" w:rsidRDefault="00815178" w:rsidP="00016AE6">
            <w:pPr>
              <w:widowControl w:val="0"/>
              <w:jc w:val="center"/>
              <w:rPr>
                <w:rFonts w:cs="Times New Roman"/>
                <w:bCs/>
                <w:color w:val="000000"/>
                <w:kern w:val="2"/>
              </w:rPr>
            </w:pPr>
            <w:r w:rsidRPr="00016AE6">
              <w:rPr>
                <w:rFonts w:cs="Times New Roman"/>
                <w:bCs/>
                <w:color w:val="000000"/>
                <w:kern w:val="2"/>
              </w:rPr>
              <w:t>показат</w:t>
            </w:r>
            <w:r w:rsidRPr="00016AE6">
              <w:rPr>
                <w:rFonts w:cs="Times New Roman"/>
                <w:bCs/>
                <w:color w:val="000000"/>
                <w:kern w:val="2"/>
              </w:rPr>
              <w:t>е</w:t>
            </w:r>
            <w:r w:rsidRPr="00016AE6">
              <w:rPr>
                <w:rFonts w:cs="Times New Roman"/>
                <w:bCs/>
                <w:color w:val="000000"/>
                <w:kern w:val="2"/>
              </w:rPr>
              <w:t>ля)</w:t>
            </w:r>
            <w:r w:rsidR="00FB760E" w:rsidRPr="00016AE6">
              <w:rPr>
                <w:rFonts w:cs="Times New Roman"/>
                <w:color w:val="000000"/>
                <w:kern w:val="2"/>
              </w:rPr>
              <w:t xml:space="preserve"> </w:t>
            </w:r>
            <w:r w:rsidR="00FB760E" w:rsidRPr="00016AE6">
              <w:rPr>
                <w:rFonts w:cs="Times New Roman"/>
                <w:bCs/>
                <w:color w:val="000000"/>
                <w:kern w:val="2"/>
                <w:sz w:val="24"/>
                <w:szCs w:val="24"/>
                <w:shd w:val="clear" w:color="auto" w:fill="FFFFFF"/>
                <w:vertAlign w:val="superscript"/>
              </w:rPr>
              <w:t xml:space="preserve"> </w:t>
            </w:r>
            <w:r w:rsidR="00FB760E">
              <w:rPr>
                <w:rFonts w:cs="Times New Roman"/>
                <w:bCs/>
                <w:color w:val="000000"/>
                <w:kern w:val="2"/>
                <w:sz w:val="24"/>
                <w:szCs w:val="24"/>
                <w:shd w:val="clear" w:color="auto" w:fill="FFFFFF"/>
                <w:vertAlign w:val="superscript"/>
              </w:rPr>
              <w:t>4</w:t>
            </w:r>
          </w:p>
        </w:tc>
        <w:tc>
          <w:tcPr>
            <w:tcW w:w="1038" w:type="dxa"/>
            <w:vMerge w:val="restart"/>
            <w:shd w:val="clear" w:color="auto" w:fill="FFFFFF"/>
          </w:tcPr>
          <w:p w:rsidR="00815178" w:rsidRPr="00016AE6" w:rsidRDefault="00815178" w:rsidP="00016AE6">
            <w:pPr>
              <w:widowControl w:val="0"/>
              <w:jc w:val="center"/>
              <w:rPr>
                <w:rFonts w:cs="Times New Roman"/>
                <w:bCs/>
                <w:color w:val="000000"/>
                <w:kern w:val="2"/>
              </w:rPr>
            </w:pPr>
            <w:r w:rsidRPr="00016AE6">
              <w:rPr>
                <w:rFonts w:cs="Times New Roman"/>
                <w:bCs/>
                <w:color w:val="000000"/>
                <w:kern w:val="2"/>
              </w:rPr>
              <w:t>__________</w:t>
            </w:r>
          </w:p>
          <w:p w:rsidR="00815178" w:rsidRPr="00016AE6" w:rsidRDefault="00815178" w:rsidP="00016AE6">
            <w:pPr>
              <w:widowControl w:val="0"/>
              <w:jc w:val="center"/>
              <w:rPr>
                <w:rFonts w:cs="Times New Roman"/>
                <w:bCs/>
                <w:color w:val="000000"/>
                <w:kern w:val="2"/>
              </w:rPr>
            </w:pPr>
            <w:r w:rsidRPr="00016AE6">
              <w:rPr>
                <w:rFonts w:cs="Times New Roman"/>
                <w:bCs/>
                <w:color w:val="000000"/>
                <w:kern w:val="2"/>
              </w:rPr>
              <w:t>(наимено-</w:t>
            </w:r>
          </w:p>
          <w:p w:rsidR="00815178" w:rsidRPr="00016AE6" w:rsidRDefault="00815178" w:rsidP="00016AE6">
            <w:pPr>
              <w:widowControl w:val="0"/>
              <w:jc w:val="center"/>
              <w:rPr>
                <w:rFonts w:cs="Times New Roman"/>
                <w:bCs/>
                <w:color w:val="000000"/>
                <w:kern w:val="2"/>
              </w:rPr>
            </w:pPr>
            <w:r w:rsidRPr="00016AE6">
              <w:rPr>
                <w:rFonts w:cs="Times New Roman"/>
                <w:bCs/>
                <w:color w:val="000000"/>
                <w:kern w:val="2"/>
              </w:rPr>
              <w:t>вание</w:t>
            </w:r>
          </w:p>
          <w:p w:rsidR="00815178" w:rsidRPr="00016AE6" w:rsidRDefault="00815178" w:rsidP="00016AE6">
            <w:pPr>
              <w:widowControl w:val="0"/>
              <w:jc w:val="center"/>
              <w:rPr>
                <w:rFonts w:cs="Times New Roman"/>
                <w:bCs/>
                <w:color w:val="000000"/>
                <w:kern w:val="2"/>
              </w:rPr>
            </w:pPr>
            <w:r w:rsidRPr="00016AE6">
              <w:rPr>
                <w:rFonts w:cs="Times New Roman"/>
                <w:bCs/>
                <w:color w:val="000000"/>
                <w:kern w:val="2"/>
              </w:rPr>
              <w:t>показателя)</w:t>
            </w:r>
            <w:r w:rsidR="00FB760E" w:rsidRPr="00016AE6">
              <w:rPr>
                <w:rFonts w:cs="Times New Roman"/>
                <w:color w:val="000000"/>
                <w:kern w:val="2"/>
              </w:rPr>
              <w:t xml:space="preserve"> </w:t>
            </w:r>
            <w:r w:rsidR="00FB760E" w:rsidRPr="00016AE6">
              <w:rPr>
                <w:rFonts w:cs="Times New Roman"/>
                <w:bCs/>
                <w:color w:val="000000"/>
                <w:kern w:val="2"/>
                <w:sz w:val="24"/>
                <w:szCs w:val="24"/>
                <w:shd w:val="clear" w:color="auto" w:fill="FFFFFF"/>
                <w:vertAlign w:val="superscript"/>
              </w:rPr>
              <w:t xml:space="preserve"> </w:t>
            </w:r>
            <w:r w:rsidR="00FB760E">
              <w:rPr>
                <w:rFonts w:cs="Times New Roman"/>
                <w:bCs/>
                <w:color w:val="000000"/>
                <w:kern w:val="2"/>
                <w:sz w:val="24"/>
                <w:szCs w:val="24"/>
                <w:shd w:val="clear" w:color="auto" w:fill="FFFFFF"/>
                <w:vertAlign w:val="superscript"/>
              </w:rPr>
              <w:t>4</w:t>
            </w:r>
          </w:p>
        </w:tc>
        <w:tc>
          <w:tcPr>
            <w:tcW w:w="992" w:type="dxa"/>
            <w:vMerge w:val="restart"/>
            <w:shd w:val="clear" w:color="auto" w:fill="FFFFFF"/>
          </w:tcPr>
          <w:p w:rsidR="00815178" w:rsidRPr="00016AE6" w:rsidRDefault="00815178" w:rsidP="00016AE6">
            <w:pPr>
              <w:widowControl w:val="0"/>
              <w:jc w:val="center"/>
              <w:rPr>
                <w:rFonts w:cs="Times New Roman"/>
                <w:bCs/>
                <w:color w:val="000000"/>
                <w:kern w:val="2"/>
              </w:rPr>
            </w:pPr>
            <w:r w:rsidRPr="00016AE6">
              <w:rPr>
                <w:rFonts w:cs="Times New Roman"/>
                <w:bCs/>
                <w:color w:val="000000"/>
                <w:kern w:val="2"/>
              </w:rPr>
              <w:t>_________</w:t>
            </w:r>
          </w:p>
          <w:p w:rsidR="00815178" w:rsidRPr="00016AE6" w:rsidRDefault="00815178" w:rsidP="00016AE6">
            <w:pPr>
              <w:widowControl w:val="0"/>
              <w:jc w:val="center"/>
              <w:rPr>
                <w:rFonts w:cs="Times New Roman"/>
                <w:bCs/>
                <w:color w:val="000000"/>
                <w:kern w:val="2"/>
              </w:rPr>
            </w:pPr>
            <w:r w:rsidRPr="00016AE6">
              <w:rPr>
                <w:rFonts w:cs="Times New Roman"/>
                <w:bCs/>
                <w:color w:val="000000"/>
                <w:kern w:val="2"/>
              </w:rPr>
              <w:t>(наимено-</w:t>
            </w:r>
          </w:p>
          <w:p w:rsidR="00815178" w:rsidRPr="00016AE6" w:rsidRDefault="00815178" w:rsidP="00016AE6">
            <w:pPr>
              <w:widowControl w:val="0"/>
              <w:jc w:val="center"/>
              <w:rPr>
                <w:rFonts w:cs="Times New Roman"/>
                <w:bCs/>
                <w:color w:val="000000"/>
                <w:kern w:val="2"/>
              </w:rPr>
            </w:pPr>
            <w:r w:rsidRPr="00016AE6">
              <w:rPr>
                <w:rFonts w:cs="Times New Roman"/>
                <w:bCs/>
                <w:color w:val="000000"/>
                <w:kern w:val="2"/>
              </w:rPr>
              <w:t>вание</w:t>
            </w:r>
          </w:p>
          <w:p w:rsidR="00815178" w:rsidRPr="00016AE6" w:rsidRDefault="00815178" w:rsidP="00016AE6">
            <w:pPr>
              <w:widowControl w:val="0"/>
              <w:jc w:val="center"/>
              <w:rPr>
                <w:rFonts w:cs="Times New Roman"/>
                <w:bCs/>
                <w:color w:val="000000"/>
                <w:kern w:val="2"/>
              </w:rPr>
            </w:pPr>
            <w:r w:rsidRPr="00016AE6">
              <w:rPr>
                <w:rFonts w:cs="Times New Roman"/>
                <w:bCs/>
                <w:color w:val="000000"/>
                <w:kern w:val="2"/>
              </w:rPr>
              <w:t>показат</w:t>
            </w:r>
            <w:r w:rsidRPr="00016AE6">
              <w:rPr>
                <w:rFonts w:cs="Times New Roman"/>
                <w:bCs/>
                <w:color w:val="000000"/>
                <w:kern w:val="2"/>
              </w:rPr>
              <w:t>е</w:t>
            </w:r>
            <w:r w:rsidRPr="00016AE6">
              <w:rPr>
                <w:rFonts w:cs="Times New Roman"/>
                <w:bCs/>
                <w:color w:val="000000"/>
                <w:kern w:val="2"/>
              </w:rPr>
              <w:t>ля</w:t>
            </w:r>
            <w:r w:rsidR="00FB760E" w:rsidRPr="00016AE6">
              <w:rPr>
                <w:rFonts w:cs="Times New Roman"/>
                <w:color w:val="000000"/>
                <w:kern w:val="2"/>
              </w:rPr>
              <w:t>)</w:t>
            </w:r>
            <w:r w:rsidR="00FB760E" w:rsidRPr="00016AE6">
              <w:rPr>
                <w:rFonts w:cs="Times New Roman"/>
                <w:bCs/>
                <w:color w:val="000000"/>
                <w:kern w:val="2"/>
                <w:sz w:val="24"/>
                <w:szCs w:val="24"/>
                <w:shd w:val="clear" w:color="auto" w:fill="FFFFFF"/>
                <w:vertAlign w:val="superscript"/>
              </w:rPr>
              <w:t xml:space="preserve"> </w:t>
            </w:r>
            <w:r w:rsidR="00FB760E">
              <w:rPr>
                <w:rFonts w:cs="Times New Roman"/>
                <w:bCs/>
                <w:color w:val="000000"/>
                <w:kern w:val="2"/>
                <w:sz w:val="24"/>
                <w:szCs w:val="24"/>
                <w:shd w:val="clear" w:color="auto" w:fill="FFFFFF"/>
                <w:vertAlign w:val="superscript"/>
              </w:rPr>
              <w:t>4</w:t>
            </w:r>
          </w:p>
        </w:tc>
        <w:tc>
          <w:tcPr>
            <w:tcW w:w="1134" w:type="dxa"/>
            <w:vMerge w:val="restart"/>
            <w:shd w:val="clear" w:color="auto" w:fill="FFFFFF"/>
          </w:tcPr>
          <w:p w:rsidR="00815178" w:rsidRPr="00016AE6" w:rsidRDefault="00815178" w:rsidP="00016AE6">
            <w:pPr>
              <w:widowControl w:val="0"/>
              <w:jc w:val="center"/>
              <w:rPr>
                <w:rFonts w:cs="Times New Roman"/>
                <w:bCs/>
                <w:color w:val="000000"/>
                <w:kern w:val="2"/>
              </w:rPr>
            </w:pPr>
            <w:r w:rsidRPr="00016AE6">
              <w:rPr>
                <w:rFonts w:cs="Times New Roman"/>
                <w:bCs/>
                <w:color w:val="000000"/>
                <w:kern w:val="2"/>
              </w:rPr>
              <w:t>___________</w:t>
            </w:r>
          </w:p>
          <w:p w:rsidR="00815178" w:rsidRPr="00016AE6" w:rsidRDefault="00815178" w:rsidP="00016AE6">
            <w:pPr>
              <w:widowControl w:val="0"/>
              <w:jc w:val="center"/>
              <w:rPr>
                <w:rFonts w:cs="Times New Roman"/>
                <w:bCs/>
                <w:color w:val="000000"/>
                <w:kern w:val="2"/>
              </w:rPr>
            </w:pPr>
            <w:r w:rsidRPr="00016AE6">
              <w:rPr>
                <w:rFonts w:cs="Times New Roman"/>
                <w:bCs/>
                <w:color w:val="000000"/>
                <w:kern w:val="2"/>
              </w:rPr>
              <w:t>(наимено-</w:t>
            </w:r>
          </w:p>
          <w:p w:rsidR="00815178" w:rsidRPr="00016AE6" w:rsidRDefault="00815178" w:rsidP="00016AE6">
            <w:pPr>
              <w:widowControl w:val="0"/>
              <w:jc w:val="center"/>
              <w:rPr>
                <w:rFonts w:cs="Times New Roman"/>
                <w:bCs/>
                <w:color w:val="000000"/>
                <w:kern w:val="2"/>
              </w:rPr>
            </w:pPr>
            <w:r w:rsidRPr="00016AE6">
              <w:rPr>
                <w:rFonts w:cs="Times New Roman"/>
                <w:bCs/>
                <w:color w:val="000000"/>
                <w:kern w:val="2"/>
              </w:rPr>
              <w:t>вание</w:t>
            </w:r>
          </w:p>
          <w:p w:rsidR="00815178" w:rsidRPr="00016AE6" w:rsidRDefault="00815178" w:rsidP="00016AE6">
            <w:pPr>
              <w:widowControl w:val="0"/>
              <w:jc w:val="center"/>
              <w:rPr>
                <w:rFonts w:cs="Times New Roman"/>
                <w:bCs/>
                <w:color w:val="000000"/>
                <w:kern w:val="2"/>
              </w:rPr>
            </w:pPr>
            <w:r w:rsidRPr="00016AE6">
              <w:rPr>
                <w:rFonts w:cs="Times New Roman"/>
                <w:bCs/>
                <w:color w:val="000000"/>
                <w:kern w:val="2"/>
              </w:rPr>
              <w:t>показателя</w:t>
            </w:r>
            <w:r w:rsidR="00FB760E" w:rsidRPr="00016AE6">
              <w:rPr>
                <w:rFonts w:cs="Times New Roman"/>
                <w:color w:val="000000"/>
                <w:kern w:val="2"/>
              </w:rPr>
              <w:t>)</w:t>
            </w:r>
            <w:r w:rsidR="00FB760E" w:rsidRPr="00016AE6">
              <w:rPr>
                <w:rFonts w:cs="Times New Roman"/>
                <w:bCs/>
                <w:color w:val="000000"/>
                <w:kern w:val="2"/>
                <w:sz w:val="24"/>
                <w:szCs w:val="24"/>
                <w:shd w:val="clear" w:color="auto" w:fill="FFFFFF"/>
                <w:vertAlign w:val="superscript"/>
              </w:rPr>
              <w:t xml:space="preserve"> </w:t>
            </w:r>
            <w:r w:rsidR="00FB760E">
              <w:rPr>
                <w:rFonts w:cs="Times New Roman"/>
                <w:bCs/>
                <w:color w:val="000000"/>
                <w:kern w:val="2"/>
                <w:sz w:val="24"/>
                <w:szCs w:val="24"/>
                <w:shd w:val="clear" w:color="auto" w:fill="FFFFFF"/>
                <w:vertAlign w:val="superscript"/>
              </w:rPr>
              <w:t>4</w:t>
            </w:r>
          </w:p>
        </w:tc>
        <w:tc>
          <w:tcPr>
            <w:tcW w:w="1280" w:type="dxa"/>
            <w:vMerge w:val="restart"/>
            <w:shd w:val="clear" w:color="auto" w:fill="FFFFFF"/>
          </w:tcPr>
          <w:p w:rsidR="00815178" w:rsidRPr="00016AE6" w:rsidRDefault="00815178" w:rsidP="00016AE6">
            <w:pPr>
              <w:widowControl w:val="0"/>
              <w:jc w:val="center"/>
              <w:rPr>
                <w:rFonts w:cs="Times New Roman"/>
                <w:bCs/>
                <w:color w:val="000000"/>
                <w:kern w:val="2"/>
              </w:rPr>
            </w:pPr>
            <w:r w:rsidRPr="00016AE6">
              <w:rPr>
                <w:rFonts w:cs="Times New Roman"/>
                <w:bCs/>
                <w:color w:val="000000"/>
                <w:kern w:val="2"/>
              </w:rPr>
              <w:t>_________</w:t>
            </w:r>
          </w:p>
          <w:p w:rsidR="00815178" w:rsidRPr="00016AE6" w:rsidRDefault="00815178" w:rsidP="00016AE6">
            <w:pPr>
              <w:widowControl w:val="0"/>
              <w:jc w:val="center"/>
              <w:rPr>
                <w:rFonts w:cs="Times New Roman"/>
                <w:bCs/>
                <w:color w:val="000000"/>
                <w:kern w:val="2"/>
              </w:rPr>
            </w:pPr>
            <w:r w:rsidRPr="00016AE6">
              <w:rPr>
                <w:rFonts w:cs="Times New Roman"/>
                <w:bCs/>
                <w:color w:val="000000"/>
                <w:kern w:val="2"/>
              </w:rPr>
              <w:t>(наимено-</w:t>
            </w:r>
          </w:p>
          <w:p w:rsidR="00815178" w:rsidRPr="00016AE6" w:rsidRDefault="00815178" w:rsidP="00016AE6">
            <w:pPr>
              <w:widowControl w:val="0"/>
              <w:jc w:val="center"/>
              <w:rPr>
                <w:rFonts w:cs="Times New Roman"/>
                <w:bCs/>
                <w:color w:val="000000"/>
                <w:kern w:val="2"/>
              </w:rPr>
            </w:pPr>
            <w:r w:rsidRPr="00016AE6">
              <w:rPr>
                <w:rFonts w:cs="Times New Roman"/>
                <w:bCs/>
                <w:color w:val="000000"/>
                <w:kern w:val="2"/>
              </w:rPr>
              <w:t>вание</w:t>
            </w:r>
          </w:p>
          <w:p w:rsidR="00815178" w:rsidRPr="00016AE6" w:rsidRDefault="00815178" w:rsidP="00016AE6">
            <w:pPr>
              <w:widowControl w:val="0"/>
              <w:jc w:val="center"/>
              <w:rPr>
                <w:rFonts w:cs="Times New Roman"/>
                <w:bCs/>
                <w:color w:val="000000"/>
                <w:kern w:val="2"/>
              </w:rPr>
            </w:pPr>
            <w:r w:rsidRPr="00016AE6">
              <w:rPr>
                <w:rFonts w:cs="Times New Roman"/>
                <w:bCs/>
                <w:color w:val="000000"/>
                <w:kern w:val="2"/>
              </w:rPr>
              <w:t>показателя)</w:t>
            </w:r>
            <w:r w:rsidR="00FB760E" w:rsidRPr="00016AE6">
              <w:rPr>
                <w:rFonts w:cs="Times New Roman"/>
                <w:color w:val="000000"/>
                <w:kern w:val="2"/>
              </w:rPr>
              <w:t xml:space="preserve"> </w:t>
            </w:r>
            <w:r w:rsidR="00FB760E" w:rsidRPr="00016AE6">
              <w:rPr>
                <w:rFonts w:cs="Times New Roman"/>
                <w:bCs/>
                <w:color w:val="000000"/>
                <w:kern w:val="2"/>
                <w:sz w:val="24"/>
                <w:szCs w:val="24"/>
                <w:shd w:val="clear" w:color="auto" w:fill="FFFFFF"/>
                <w:vertAlign w:val="superscript"/>
              </w:rPr>
              <w:t xml:space="preserve"> </w:t>
            </w:r>
            <w:r w:rsidR="00FB760E">
              <w:rPr>
                <w:rFonts w:cs="Times New Roman"/>
                <w:bCs/>
                <w:color w:val="000000"/>
                <w:kern w:val="2"/>
                <w:sz w:val="24"/>
                <w:szCs w:val="24"/>
                <w:shd w:val="clear" w:color="auto" w:fill="FFFFFF"/>
                <w:vertAlign w:val="superscript"/>
              </w:rPr>
              <w:t>4</w:t>
            </w:r>
          </w:p>
        </w:tc>
        <w:tc>
          <w:tcPr>
            <w:tcW w:w="1111" w:type="dxa"/>
            <w:vMerge/>
            <w:shd w:val="clear" w:color="auto" w:fill="FFFFFF"/>
          </w:tcPr>
          <w:p w:rsidR="00815178" w:rsidRPr="00016AE6" w:rsidRDefault="00815178" w:rsidP="00016AE6">
            <w:pPr>
              <w:widowControl w:val="0"/>
              <w:outlineLvl w:val="3"/>
              <w:rPr>
                <w:rFonts w:cs="Times New Roman"/>
                <w:b/>
                <w:bCs/>
                <w:kern w:val="2"/>
              </w:rPr>
            </w:pPr>
          </w:p>
        </w:tc>
        <w:tc>
          <w:tcPr>
            <w:tcW w:w="1388" w:type="dxa"/>
            <w:vMerge w:val="restart"/>
            <w:shd w:val="clear" w:color="auto" w:fill="FFFFFF"/>
          </w:tcPr>
          <w:p w:rsidR="00815178" w:rsidRPr="00016AE6" w:rsidRDefault="00815178" w:rsidP="00016AE6">
            <w:pPr>
              <w:widowControl w:val="0"/>
              <w:jc w:val="center"/>
              <w:rPr>
                <w:rFonts w:cs="Times New Roman"/>
                <w:b/>
                <w:bCs/>
                <w:color w:val="000000"/>
                <w:kern w:val="2"/>
                <w:szCs w:val="24"/>
              </w:rPr>
            </w:pPr>
            <w:r w:rsidRPr="00016AE6">
              <w:rPr>
                <w:rFonts w:cs="Times New Roman"/>
                <w:bCs/>
                <w:color w:val="000000"/>
                <w:kern w:val="2"/>
              </w:rPr>
              <w:t>наименование</w:t>
            </w:r>
            <w:r w:rsidR="006B1749">
              <w:rPr>
                <w:rFonts w:cs="Times New Roman"/>
                <w:bCs/>
                <w:color w:val="000000"/>
                <w:kern w:val="2"/>
                <w:sz w:val="24"/>
                <w:szCs w:val="24"/>
                <w:shd w:val="clear" w:color="auto" w:fill="FFFFFF"/>
                <w:vertAlign w:val="superscript"/>
              </w:rPr>
              <w:t>4</w:t>
            </w:r>
          </w:p>
        </w:tc>
        <w:tc>
          <w:tcPr>
            <w:tcW w:w="1111" w:type="dxa"/>
            <w:vMerge w:val="restart"/>
            <w:shd w:val="clear" w:color="auto" w:fill="FFFFFF"/>
          </w:tcPr>
          <w:p w:rsidR="00815178" w:rsidRPr="00016AE6" w:rsidRDefault="00815178" w:rsidP="00016AE6">
            <w:pPr>
              <w:widowControl w:val="0"/>
              <w:jc w:val="center"/>
              <w:rPr>
                <w:rFonts w:cs="Times New Roman"/>
                <w:bCs/>
                <w:color w:val="000000"/>
                <w:kern w:val="2"/>
              </w:rPr>
            </w:pPr>
            <w:r w:rsidRPr="00016AE6">
              <w:rPr>
                <w:rFonts w:cs="Times New Roman"/>
                <w:bCs/>
                <w:color w:val="000000"/>
                <w:kern w:val="2"/>
              </w:rPr>
              <w:t>код</w:t>
            </w:r>
          </w:p>
          <w:p w:rsidR="00815178" w:rsidRPr="00016AE6" w:rsidRDefault="00815178" w:rsidP="00016AE6">
            <w:pPr>
              <w:widowControl w:val="0"/>
              <w:jc w:val="center"/>
              <w:rPr>
                <w:rFonts w:cs="Times New Roman"/>
                <w:b/>
                <w:bCs/>
                <w:color w:val="000000"/>
                <w:kern w:val="2"/>
                <w:szCs w:val="24"/>
              </w:rPr>
            </w:pPr>
            <w:r w:rsidRPr="00016AE6">
              <w:rPr>
                <w:rFonts w:cs="Times New Roman"/>
                <w:bCs/>
                <w:color w:val="000000"/>
                <w:kern w:val="2"/>
              </w:rPr>
              <w:t>по ОКЕИ</w:t>
            </w:r>
            <w:r w:rsidR="00FB760E" w:rsidRPr="00016AE6">
              <w:rPr>
                <w:rFonts w:cs="Times New Roman"/>
                <w:bCs/>
                <w:color w:val="000000"/>
                <w:kern w:val="2"/>
                <w:sz w:val="24"/>
                <w:szCs w:val="24"/>
                <w:shd w:val="clear" w:color="auto" w:fill="FFFFFF"/>
                <w:vertAlign w:val="superscript"/>
              </w:rPr>
              <w:t xml:space="preserve"> </w:t>
            </w:r>
            <w:r w:rsidR="00FB760E">
              <w:rPr>
                <w:rFonts w:cs="Times New Roman"/>
                <w:bCs/>
                <w:color w:val="000000"/>
                <w:kern w:val="2"/>
                <w:sz w:val="24"/>
                <w:szCs w:val="24"/>
                <w:shd w:val="clear" w:color="auto" w:fill="FFFFFF"/>
                <w:vertAlign w:val="superscript"/>
              </w:rPr>
              <w:t>5</w:t>
            </w:r>
          </w:p>
        </w:tc>
        <w:tc>
          <w:tcPr>
            <w:tcW w:w="972" w:type="dxa"/>
            <w:vMerge/>
            <w:shd w:val="clear" w:color="auto" w:fill="FFFFFF"/>
          </w:tcPr>
          <w:p w:rsidR="00815178" w:rsidRPr="00016AE6" w:rsidRDefault="00815178" w:rsidP="00016AE6">
            <w:pPr>
              <w:widowControl w:val="0"/>
              <w:outlineLvl w:val="3"/>
              <w:rPr>
                <w:rFonts w:cs="Times New Roman"/>
                <w:b/>
                <w:bCs/>
                <w:kern w:val="2"/>
              </w:rPr>
            </w:pPr>
          </w:p>
        </w:tc>
        <w:tc>
          <w:tcPr>
            <w:tcW w:w="1112" w:type="dxa"/>
            <w:vMerge/>
            <w:shd w:val="clear" w:color="auto" w:fill="FFFFFF"/>
          </w:tcPr>
          <w:p w:rsidR="00815178" w:rsidRPr="00016AE6" w:rsidRDefault="00815178" w:rsidP="00016AE6">
            <w:pPr>
              <w:widowControl w:val="0"/>
              <w:outlineLvl w:val="3"/>
              <w:rPr>
                <w:rFonts w:cs="Times New Roman"/>
                <w:b/>
                <w:bCs/>
                <w:kern w:val="2"/>
              </w:rPr>
            </w:pPr>
          </w:p>
        </w:tc>
        <w:tc>
          <w:tcPr>
            <w:tcW w:w="1110" w:type="dxa"/>
            <w:vMerge/>
            <w:shd w:val="clear" w:color="auto" w:fill="FFFFFF"/>
          </w:tcPr>
          <w:p w:rsidR="00815178" w:rsidRPr="00016AE6" w:rsidRDefault="00815178" w:rsidP="00016AE6">
            <w:pPr>
              <w:widowControl w:val="0"/>
              <w:outlineLvl w:val="3"/>
              <w:rPr>
                <w:rFonts w:cs="Times New Roman"/>
                <w:b/>
                <w:bCs/>
                <w:kern w:val="2"/>
              </w:rPr>
            </w:pPr>
          </w:p>
        </w:tc>
        <w:tc>
          <w:tcPr>
            <w:tcW w:w="1529" w:type="dxa"/>
            <w:gridSpan w:val="2"/>
            <w:vMerge/>
            <w:shd w:val="clear" w:color="auto" w:fill="auto"/>
          </w:tcPr>
          <w:p w:rsidR="00815178" w:rsidRPr="00016AE6" w:rsidRDefault="00815178">
            <w:pPr>
              <w:rPr>
                <w:rFonts w:cs="Times New Roman"/>
              </w:rPr>
            </w:pPr>
          </w:p>
        </w:tc>
      </w:tr>
      <w:tr w:rsidR="00815178" w:rsidRPr="00016AE6" w:rsidTr="00FB760E">
        <w:trPr>
          <w:trHeight w:val="960"/>
        </w:trPr>
        <w:tc>
          <w:tcPr>
            <w:tcW w:w="1114" w:type="dxa"/>
            <w:vMerge/>
            <w:shd w:val="clear" w:color="auto" w:fill="FFFFFF"/>
          </w:tcPr>
          <w:p w:rsidR="00815178" w:rsidRPr="00016AE6" w:rsidRDefault="00815178" w:rsidP="00016AE6">
            <w:pPr>
              <w:widowControl w:val="0"/>
              <w:outlineLvl w:val="3"/>
              <w:rPr>
                <w:rFonts w:cs="Times New Roman"/>
                <w:b/>
                <w:bCs/>
                <w:kern w:val="2"/>
              </w:rPr>
            </w:pPr>
          </w:p>
        </w:tc>
        <w:tc>
          <w:tcPr>
            <w:tcW w:w="972" w:type="dxa"/>
            <w:vMerge/>
            <w:shd w:val="clear" w:color="auto" w:fill="FFFFFF"/>
          </w:tcPr>
          <w:p w:rsidR="00815178" w:rsidRPr="00016AE6" w:rsidRDefault="00815178" w:rsidP="00016AE6">
            <w:pPr>
              <w:widowControl w:val="0"/>
              <w:jc w:val="center"/>
              <w:rPr>
                <w:rFonts w:cs="Times New Roman"/>
                <w:bCs/>
                <w:color w:val="000000"/>
                <w:kern w:val="2"/>
              </w:rPr>
            </w:pPr>
          </w:p>
        </w:tc>
        <w:tc>
          <w:tcPr>
            <w:tcW w:w="1038" w:type="dxa"/>
            <w:vMerge/>
            <w:shd w:val="clear" w:color="auto" w:fill="FFFFFF"/>
          </w:tcPr>
          <w:p w:rsidR="00815178" w:rsidRPr="00016AE6" w:rsidRDefault="00815178" w:rsidP="00016AE6">
            <w:pPr>
              <w:widowControl w:val="0"/>
              <w:jc w:val="center"/>
              <w:rPr>
                <w:rFonts w:cs="Times New Roman"/>
                <w:bCs/>
                <w:color w:val="000000"/>
                <w:kern w:val="2"/>
              </w:rPr>
            </w:pPr>
          </w:p>
        </w:tc>
        <w:tc>
          <w:tcPr>
            <w:tcW w:w="992" w:type="dxa"/>
            <w:vMerge/>
            <w:shd w:val="clear" w:color="auto" w:fill="FFFFFF"/>
          </w:tcPr>
          <w:p w:rsidR="00815178" w:rsidRPr="00016AE6" w:rsidRDefault="00815178" w:rsidP="00016AE6">
            <w:pPr>
              <w:widowControl w:val="0"/>
              <w:jc w:val="center"/>
              <w:rPr>
                <w:rFonts w:cs="Times New Roman"/>
                <w:bCs/>
                <w:color w:val="000000"/>
                <w:kern w:val="2"/>
              </w:rPr>
            </w:pPr>
          </w:p>
        </w:tc>
        <w:tc>
          <w:tcPr>
            <w:tcW w:w="1134" w:type="dxa"/>
            <w:vMerge/>
            <w:shd w:val="clear" w:color="auto" w:fill="FFFFFF"/>
          </w:tcPr>
          <w:p w:rsidR="00815178" w:rsidRPr="00016AE6" w:rsidRDefault="00815178" w:rsidP="00016AE6">
            <w:pPr>
              <w:widowControl w:val="0"/>
              <w:jc w:val="center"/>
              <w:rPr>
                <w:rFonts w:cs="Times New Roman"/>
                <w:bCs/>
                <w:color w:val="000000"/>
                <w:kern w:val="2"/>
              </w:rPr>
            </w:pPr>
          </w:p>
        </w:tc>
        <w:tc>
          <w:tcPr>
            <w:tcW w:w="1280" w:type="dxa"/>
            <w:vMerge/>
            <w:shd w:val="clear" w:color="auto" w:fill="FFFFFF"/>
          </w:tcPr>
          <w:p w:rsidR="00815178" w:rsidRPr="00016AE6" w:rsidRDefault="00815178" w:rsidP="00016AE6">
            <w:pPr>
              <w:widowControl w:val="0"/>
              <w:jc w:val="center"/>
              <w:rPr>
                <w:rFonts w:cs="Times New Roman"/>
                <w:bCs/>
                <w:color w:val="000000"/>
                <w:kern w:val="2"/>
              </w:rPr>
            </w:pPr>
          </w:p>
        </w:tc>
        <w:tc>
          <w:tcPr>
            <w:tcW w:w="1111" w:type="dxa"/>
            <w:vMerge/>
            <w:shd w:val="clear" w:color="auto" w:fill="FFFFFF"/>
          </w:tcPr>
          <w:p w:rsidR="00815178" w:rsidRPr="00016AE6" w:rsidRDefault="00815178" w:rsidP="00016AE6">
            <w:pPr>
              <w:widowControl w:val="0"/>
              <w:outlineLvl w:val="3"/>
              <w:rPr>
                <w:rFonts w:cs="Times New Roman"/>
                <w:b/>
                <w:bCs/>
                <w:kern w:val="2"/>
              </w:rPr>
            </w:pPr>
          </w:p>
        </w:tc>
        <w:tc>
          <w:tcPr>
            <w:tcW w:w="1388" w:type="dxa"/>
            <w:vMerge/>
            <w:shd w:val="clear" w:color="auto" w:fill="FFFFFF"/>
          </w:tcPr>
          <w:p w:rsidR="00815178" w:rsidRPr="00016AE6" w:rsidRDefault="00815178" w:rsidP="00016AE6">
            <w:pPr>
              <w:widowControl w:val="0"/>
              <w:jc w:val="center"/>
              <w:rPr>
                <w:rFonts w:cs="Times New Roman"/>
                <w:bCs/>
                <w:color w:val="000000"/>
                <w:kern w:val="2"/>
              </w:rPr>
            </w:pPr>
          </w:p>
        </w:tc>
        <w:tc>
          <w:tcPr>
            <w:tcW w:w="1111" w:type="dxa"/>
            <w:vMerge/>
            <w:shd w:val="clear" w:color="auto" w:fill="FFFFFF"/>
          </w:tcPr>
          <w:p w:rsidR="00815178" w:rsidRPr="00016AE6" w:rsidRDefault="00815178" w:rsidP="00016AE6">
            <w:pPr>
              <w:widowControl w:val="0"/>
              <w:jc w:val="center"/>
              <w:rPr>
                <w:rFonts w:cs="Times New Roman"/>
                <w:bCs/>
                <w:color w:val="000000"/>
                <w:kern w:val="2"/>
              </w:rPr>
            </w:pPr>
          </w:p>
        </w:tc>
        <w:tc>
          <w:tcPr>
            <w:tcW w:w="972" w:type="dxa"/>
            <w:vMerge/>
            <w:shd w:val="clear" w:color="auto" w:fill="FFFFFF"/>
          </w:tcPr>
          <w:p w:rsidR="00815178" w:rsidRPr="00016AE6" w:rsidRDefault="00815178" w:rsidP="00016AE6">
            <w:pPr>
              <w:widowControl w:val="0"/>
              <w:outlineLvl w:val="3"/>
              <w:rPr>
                <w:rFonts w:cs="Times New Roman"/>
                <w:b/>
                <w:bCs/>
                <w:kern w:val="2"/>
              </w:rPr>
            </w:pPr>
          </w:p>
        </w:tc>
        <w:tc>
          <w:tcPr>
            <w:tcW w:w="1112" w:type="dxa"/>
            <w:vMerge/>
            <w:shd w:val="clear" w:color="auto" w:fill="FFFFFF"/>
          </w:tcPr>
          <w:p w:rsidR="00815178" w:rsidRPr="00016AE6" w:rsidRDefault="00815178" w:rsidP="00016AE6">
            <w:pPr>
              <w:widowControl w:val="0"/>
              <w:outlineLvl w:val="3"/>
              <w:rPr>
                <w:rFonts w:cs="Times New Roman"/>
                <w:b/>
                <w:bCs/>
                <w:kern w:val="2"/>
              </w:rPr>
            </w:pPr>
          </w:p>
        </w:tc>
        <w:tc>
          <w:tcPr>
            <w:tcW w:w="1110" w:type="dxa"/>
            <w:vMerge/>
            <w:shd w:val="clear" w:color="auto" w:fill="FFFFFF"/>
          </w:tcPr>
          <w:p w:rsidR="00815178" w:rsidRPr="00016AE6" w:rsidRDefault="00815178" w:rsidP="00016AE6">
            <w:pPr>
              <w:widowControl w:val="0"/>
              <w:outlineLvl w:val="3"/>
              <w:rPr>
                <w:rFonts w:cs="Times New Roman"/>
                <w:b/>
                <w:bCs/>
                <w:kern w:val="2"/>
              </w:rPr>
            </w:pPr>
          </w:p>
        </w:tc>
        <w:tc>
          <w:tcPr>
            <w:tcW w:w="661" w:type="dxa"/>
            <w:shd w:val="clear" w:color="auto" w:fill="auto"/>
          </w:tcPr>
          <w:p w:rsidR="00815178" w:rsidRPr="00016AE6" w:rsidRDefault="00815178">
            <w:pPr>
              <w:rPr>
                <w:rFonts w:cs="Times New Roman"/>
              </w:rPr>
            </w:pPr>
            <w:r>
              <w:t>в пр</w:t>
            </w:r>
            <w:r>
              <w:t>о</w:t>
            </w:r>
            <w:r>
              <w:t>центах</w:t>
            </w:r>
          </w:p>
        </w:tc>
        <w:tc>
          <w:tcPr>
            <w:tcW w:w="868" w:type="dxa"/>
            <w:shd w:val="clear" w:color="auto" w:fill="auto"/>
          </w:tcPr>
          <w:p w:rsidR="00815178" w:rsidRPr="00016AE6" w:rsidRDefault="00815178">
            <w:pPr>
              <w:rPr>
                <w:rFonts w:cs="Times New Roman"/>
              </w:rPr>
            </w:pPr>
            <w:r>
              <w:t>в абс</w:t>
            </w:r>
            <w:r>
              <w:t>о</w:t>
            </w:r>
            <w:r>
              <w:t>лютных показат</w:t>
            </w:r>
            <w:r>
              <w:t>е</w:t>
            </w:r>
            <w:r>
              <w:t>лях</w:t>
            </w:r>
          </w:p>
        </w:tc>
      </w:tr>
      <w:tr w:rsidR="00815178" w:rsidRPr="00016AE6" w:rsidTr="00FB760E">
        <w:tc>
          <w:tcPr>
            <w:tcW w:w="1114" w:type="dxa"/>
            <w:shd w:val="clear" w:color="auto" w:fill="FFFFFF"/>
          </w:tcPr>
          <w:p w:rsidR="00815178" w:rsidRPr="00016AE6" w:rsidRDefault="00815178" w:rsidP="00016AE6">
            <w:pPr>
              <w:widowControl w:val="0"/>
              <w:jc w:val="center"/>
              <w:outlineLvl w:val="3"/>
              <w:rPr>
                <w:rFonts w:cs="Times New Roman"/>
                <w:bCs/>
                <w:color w:val="000000"/>
                <w:kern w:val="2"/>
              </w:rPr>
            </w:pPr>
            <w:r w:rsidRPr="00016AE6">
              <w:rPr>
                <w:rFonts w:cs="Times New Roman"/>
                <w:bCs/>
                <w:color w:val="000000"/>
                <w:kern w:val="2"/>
              </w:rPr>
              <w:t>1</w:t>
            </w:r>
          </w:p>
        </w:tc>
        <w:tc>
          <w:tcPr>
            <w:tcW w:w="972" w:type="dxa"/>
            <w:shd w:val="clear" w:color="auto" w:fill="FFFFFF"/>
          </w:tcPr>
          <w:p w:rsidR="00815178" w:rsidRPr="00016AE6" w:rsidRDefault="00815178" w:rsidP="00016AE6">
            <w:pPr>
              <w:widowControl w:val="0"/>
              <w:jc w:val="center"/>
              <w:rPr>
                <w:rFonts w:cs="Times New Roman"/>
                <w:bCs/>
                <w:color w:val="000000"/>
                <w:kern w:val="2"/>
              </w:rPr>
            </w:pPr>
            <w:r w:rsidRPr="00016AE6">
              <w:rPr>
                <w:rFonts w:cs="Times New Roman"/>
                <w:bCs/>
                <w:color w:val="000000"/>
                <w:kern w:val="2"/>
              </w:rPr>
              <w:t>2</w:t>
            </w:r>
          </w:p>
        </w:tc>
        <w:tc>
          <w:tcPr>
            <w:tcW w:w="1038" w:type="dxa"/>
            <w:shd w:val="clear" w:color="auto" w:fill="FFFFFF"/>
          </w:tcPr>
          <w:p w:rsidR="00815178" w:rsidRPr="00016AE6" w:rsidRDefault="00815178" w:rsidP="00016AE6">
            <w:pPr>
              <w:widowControl w:val="0"/>
              <w:jc w:val="center"/>
              <w:rPr>
                <w:rFonts w:cs="Times New Roman"/>
                <w:bCs/>
                <w:color w:val="000000"/>
                <w:kern w:val="2"/>
              </w:rPr>
            </w:pPr>
            <w:r w:rsidRPr="00016AE6">
              <w:rPr>
                <w:rFonts w:cs="Times New Roman"/>
                <w:bCs/>
                <w:color w:val="000000"/>
                <w:kern w:val="2"/>
              </w:rPr>
              <w:t>3</w:t>
            </w:r>
          </w:p>
        </w:tc>
        <w:tc>
          <w:tcPr>
            <w:tcW w:w="992" w:type="dxa"/>
            <w:shd w:val="clear" w:color="auto" w:fill="FFFFFF"/>
          </w:tcPr>
          <w:p w:rsidR="00815178" w:rsidRPr="00016AE6" w:rsidRDefault="00815178" w:rsidP="00016AE6">
            <w:pPr>
              <w:widowControl w:val="0"/>
              <w:jc w:val="center"/>
              <w:rPr>
                <w:rFonts w:cs="Times New Roman"/>
                <w:bCs/>
                <w:color w:val="000000"/>
                <w:kern w:val="2"/>
              </w:rPr>
            </w:pPr>
            <w:r w:rsidRPr="00016AE6">
              <w:rPr>
                <w:rFonts w:cs="Times New Roman"/>
                <w:bCs/>
                <w:color w:val="000000"/>
                <w:kern w:val="2"/>
              </w:rPr>
              <w:t>4</w:t>
            </w:r>
          </w:p>
        </w:tc>
        <w:tc>
          <w:tcPr>
            <w:tcW w:w="1134" w:type="dxa"/>
            <w:shd w:val="clear" w:color="auto" w:fill="FFFFFF"/>
          </w:tcPr>
          <w:p w:rsidR="00815178" w:rsidRPr="00016AE6" w:rsidRDefault="00815178" w:rsidP="00016AE6">
            <w:pPr>
              <w:widowControl w:val="0"/>
              <w:jc w:val="center"/>
              <w:rPr>
                <w:rFonts w:cs="Times New Roman"/>
                <w:bCs/>
                <w:color w:val="000000"/>
                <w:kern w:val="2"/>
              </w:rPr>
            </w:pPr>
            <w:r w:rsidRPr="00016AE6">
              <w:rPr>
                <w:rFonts w:cs="Times New Roman"/>
                <w:bCs/>
                <w:color w:val="000000"/>
                <w:kern w:val="2"/>
              </w:rPr>
              <w:t>5</w:t>
            </w:r>
          </w:p>
        </w:tc>
        <w:tc>
          <w:tcPr>
            <w:tcW w:w="1280" w:type="dxa"/>
            <w:shd w:val="clear" w:color="auto" w:fill="FFFFFF"/>
          </w:tcPr>
          <w:p w:rsidR="00815178" w:rsidRPr="00016AE6" w:rsidRDefault="00815178" w:rsidP="00016AE6">
            <w:pPr>
              <w:widowControl w:val="0"/>
              <w:jc w:val="center"/>
              <w:rPr>
                <w:rFonts w:cs="Times New Roman"/>
                <w:bCs/>
                <w:color w:val="000000"/>
                <w:kern w:val="2"/>
              </w:rPr>
            </w:pPr>
            <w:r w:rsidRPr="00016AE6">
              <w:rPr>
                <w:rFonts w:cs="Times New Roman"/>
                <w:bCs/>
                <w:color w:val="000000"/>
                <w:kern w:val="2"/>
              </w:rPr>
              <w:t>6</w:t>
            </w:r>
          </w:p>
        </w:tc>
        <w:tc>
          <w:tcPr>
            <w:tcW w:w="1111" w:type="dxa"/>
            <w:shd w:val="clear" w:color="auto" w:fill="FFFFFF"/>
          </w:tcPr>
          <w:p w:rsidR="00815178" w:rsidRPr="00016AE6" w:rsidRDefault="00815178" w:rsidP="00016AE6">
            <w:pPr>
              <w:widowControl w:val="0"/>
              <w:jc w:val="center"/>
              <w:rPr>
                <w:rFonts w:cs="Times New Roman"/>
                <w:bCs/>
                <w:color w:val="000000"/>
                <w:kern w:val="2"/>
              </w:rPr>
            </w:pPr>
            <w:r w:rsidRPr="00016AE6">
              <w:rPr>
                <w:rFonts w:cs="Times New Roman"/>
                <w:bCs/>
                <w:color w:val="000000"/>
                <w:kern w:val="2"/>
              </w:rPr>
              <w:t>7</w:t>
            </w:r>
          </w:p>
        </w:tc>
        <w:tc>
          <w:tcPr>
            <w:tcW w:w="1388" w:type="dxa"/>
            <w:shd w:val="clear" w:color="auto" w:fill="FFFFFF"/>
          </w:tcPr>
          <w:p w:rsidR="00815178" w:rsidRPr="00016AE6" w:rsidRDefault="00815178" w:rsidP="00016AE6">
            <w:pPr>
              <w:widowControl w:val="0"/>
              <w:jc w:val="center"/>
              <w:rPr>
                <w:rFonts w:cs="Times New Roman"/>
                <w:bCs/>
                <w:color w:val="000000"/>
                <w:kern w:val="2"/>
              </w:rPr>
            </w:pPr>
            <w:r w:rsidRPr="00016AE6">
              <w:rPr>
                <w:rFonts w:cs="Times New Roman"/>
                <w:bCs/>
                <w:color w:val="000000"/>
                <w:kern w:val="2"/>
              </w:rPr>
              <w:t>8</w:t>
            </w:r>
          </w:p>
        </w:tc>
        <w:tc>
          <w:tcPr>
            <w:tcW w:w="1111" w:type="dxa"/>
            <w:shd w:val="clear" w:color="auto" w:fill="FFFFFF"/>
          </w:tcPr>
          <w:p w:rsidR="00815178" w:rsidRPr="00016AE6" w:rsidRDefault="00815178" w:rsidP="00016AE6">
            <w:pPr>
              <w:widowControl w:val="0"/>
              <w:jc w:val="center"/>
              <w:rPr>
                <w:rFonts w:cs="Times New Roman"/>
                <w:bCs/>
                <w:color w:val="000000"/>
                <w:kern w:val="2"/>
              </w:rPr>
            </w:pPr>
            <w:r w:rsidRPr="00016AE6">
              <w:rPr>
                <w:rFonts w:cs="Times New Roman"/>
                <w:bCs/>
                <w:color w:val="000000"/>
                <w:kern w:val="2"/>
              </w:rPr>
              <w:t>9</w:t>
            </w:r>
          </w:p>
        </w:tc>
        <w:tc>
          <w:tcPr>
            <w:tcW w:w="972" w:type="dxa"/>
            <w:shd w:val="clear" w:color="auto" w:fill="FFFFFF"/>
          </w:tcPr>
          <w:p w:rsidR="00815178" w:rsidRPr="00016AE6" w:rsidRDefault="00815178" w:rsidP="00016AE6">
            <w:pPr>
              <w:widowControl w:val="0"/>
              <w:jc w:val="center"/>
              <w:rPr>
                <w:rFonts w:cs="Times New Roman"/>
                <w:bCs/>
                <w:color w:val="000000"/>
                <w:kern w:val="2"/>
              </w:rPr>
            </w:pPr>
            <w:r w:rsidRPr="00016AE6">
              <w:rPr>
                <w:rFonts w:cs="Times New Roman"/>
                <w:bCs/>
                <w:color w:val="000000"/>
                <w:kern w:val="2"/>
              </w:rPr>
              <w:t>10</w:t>
            </w:r>
          </w:p>
        </w:tc>
        <w:tc>
          <w:tcPr>
            <w:tcW w:w="1112" w:type="dxa"/>
            <w:shd w:val="clear" w:color="auto" w:fill="FFFFFF"/>
          </w:tcPr>
          <w:p w:rsidR="00815178" w:rsidRPr="00016AE6" w:rsidRDefault="00815178" w:rsidP="00016AE6">
            <w:pPr>
              <w:widowControl w:val="0"/>
              <w:jc w:val="center"/>
              <w:rPr>
                <w:rFonts w:cs="Times New Roman"/>
                <w:bCs/>
                <w:color w:val="000000"/>
                <w:kern w:val="2"/>
              </w:rPr>
            </w:pPr>
            <w:r w:rsidRPr="00016AE6">
              <w:rPr>
                <w:rFonts w:cs="Times New Roman"/>
                <w:bCs/>
                <w:color w:val="000000"/>
                <w:kern w:val="2"/>
              </w:rPr>
              <w:t>11</w:t>
            </w:r>
          </w:p>
        </w:tc>
        <w:tc>
          <w:tcPr>
            <w:tcW w:w="1110" w:type="dxa"/>
            <w:shd w:val="clear" w:color="auto" w:fill="FFFFFF"/>
          </w:tcPr>
          <w:p w:rsidR="00815178" w:rsidRPr="00016AE6" w:rsidRDefault="00815178" w:rsidP="00016AE6">
            <w:pPr>
              <w:widowControl w:val="0"/>
              <w:jc w:val="center"/>
              <w:rPr>
                <w:rFonts w:cs="Times New Roman"/>
                <w:bCs/>
                <w:color w:val="000000"/>
                <w:kern w:val="2"/>
              </w:rPr>
            </w:pPr>
            <w:r w:rsidRPr="00016AE6">
              <w:rPr>
                <w:rFonts w:cs="Times New Roman"/>
                <w:bCs/>
                <w:color w:val="000000"/>
                <w:kern w:val="2"/>
              </w:rPr>
              <w:t>12</w:t>
            </w:r>
          </w:p>
        </w:tc>
        <w:tc>
          <w:tcPr>
            <w:tcW w:w="661" w:type="dxa"/>
            <w:shd w:val="clear" w:color="auto" w:fill="auto"/>
          </w:tcPr>
          <w:p w:rsidR="00815178" w:rsidRPr="00016AE6" w:rsidRDefault="00815178" w:rsidP="00815178">
            <w:pPr>
              <w:jc w:val="center"/>
              <w:rPr>
                <w:rFonts w:cs="Times New Roman"/>
              </w:rPr>
            </w:pPr>
            <w:r>
              <w:rPr>
                <w:rFonts w:cs="Times New Roman"/>
              </w:rPr>
              <w:t>13</w:t>
            </w:r>
          </w:p>
        </w:tc>
        <w:tc>
          <w:tcPr>
            <w:tcW w:w="868" w:type="dxa"/>
            <w:shd w:val="clear" w:color="auto" w:fill="auto"/>
          </w:tcPr>
          <w:p w:rsidR="00815178" w:rsidRPr="00016AE6" w:rsidRDefault="00815178" w:rsidP="00815178">
            <w:pPr>
              <w:jc w:val="center"/>
              <w:rPr>
                <w:rFonts w:cs="Times New Roman"/>
              </w:rPr>
            </w:pPr>
            <w:r>
              <w:rPr>
                <w:rFonts w:cs="Times New Roman"/>
              </w:rPr>
              <w:t>14</w:t>
            </w:r>
          </w:p>
        </w:tc>
      </w:tr>
      <w:tr w:rsidR="00815178" w:rsidRPr="00016AE6" w:rsidTr="00FB760E">
        <w:tc>
          <w:tcPr>
            <w:tcW w:w="1114" w:type="dxa"/>
            <w:vMerge w:val="restart"/>
            <w:shd w:val="clear" w:color="auto" w:fill="FFFFFF"/>
          </w:tcPr>
          <w:p w:rsidR="00815178" w:rsidRPr="00016AE6" w:rsidRDefault="00815178" w:rsidP="00016AE6">
            <w:pPr>
              <w:widowControl w:val="0"/>
              <w:jc w:val="center"/>
              <w:rPr>
                <w:rFonts w:cs="Times New Roman"/>
                <w:bCs/>
                <w:color w:val="000000"/>
                <w:kern w:val="2"/>
              </w:rPr>
            </w:pPr>
          </w:p>
        </w:tc>
        <w:tc>
          <w:tcPr>
            <w:tcW w:w="972" w:type="dxa"/>
            <w:vMerge w:val="restart"/>
            <w:shd w:val="clear" w:color="auto" w:fill="FFFFFF"/>
          </w:tcPr>
          <w:p w:rsidR="00815178" w:rsidRPr="00016AE6" w:rsidRDefault="00815178" w:rsidP="00016AE6">
            <w:pPr>
              <w:widowControl w:val="0"/>
              <w:jc w:val="center"/>
              <w:rPr>
                <w:rFonts w:cs="Times New Roman"/>
                <w:bCs/>
                <w:color w:val="000000"/>
                <w:kern w:val="2"/>
              </w:rPr>
            </w:pPr>
          </w:p>
        </w:tc>
        <w:tc>
          <w:tcPr>
            <w:tcW w:w="1038" w:type="dxa"/>
            <w:vMerge w:val="restart"/>
            <w:shd w:val="clear" w:color="auto" w:fill="FFFFFF"/>
          </w:tcPr>
          <w:p w:rsidR="00815178" w:rsidRPr="00016AE6" w:rsidRDefault="00815178" w:rsidP="00016AE6">
            <w:pPr>
              <w:widowControl w:val="0"/>
              <w:jc w:val="center"/>
              <w:rPr>
                <w:rFonts w:cs="Times New Roman"/>
                <w:bCs/>
                <w:color w:val="000000"/>
                <w:kern w:val="2"/>
              </w:rPr>
            </w:pPr>
          </w:p>
        </w:tc>
        <w:tc>
          <w:tcPr>
            <w:tcW w:w="992" w:type="dxa"/>
            <w:vMerge w:val="restart"/>
            <w:shd w:val="clear" w:color="auto" w:fill="FFFFFF"/>
          </w:tcPr>
          <w:p w:rsidR="00815178" w:rsidRPr="00016AE6" w:rsidRDefault="00815178" w:rsidP="00016AE6">
            <w:pPr>
              <w:widowControl w:val="0"/>
              <w:jc w:val="center"/>
              <w:rPr>
                <w:rFonts w:cs="Times New Roman"/>
                <w:bCs/>
                <w:color w:val="000000"/>
                <w:kern w:val="2"/>
              </w:rPr>
            </w:pPr>
          </w:p>
        </w:tc>
        <w:tc>
          <w:tcPr>
            <w:tcW w:w="1134" w:type="dxa"/>
            <w:vMerge w:val="restart"/>
            <w:shd w:val="clear" w:color="auto" w:fill="FFFFFF"/>
          </w:tcPr>
          <w:p w:rsidR="00815178" w:rsidRPr="00016AE6" w:rsidRDefault="00815178" w:rsidP="00016AE6">
            <w:pPr>
              <w:widowControl w:val="0"/>
              <w:jc w:val="center"/>
              <w:rPr>
                <w:rFonts w:cs="Times New Roman"/>
                <w:bCs/>
                <w:color w:val="000000"/>
                <w:kern w:val="2"/>
              </w:rPr>
            </w:pPr>
          </w:p>
        </w:tc>
        <w:tc>
          <w:tcPr>
            <w:tcW w:w="1280" w:type="dxa"/>
            <w:vMerge w:val="restart"/>
            <w:shd w:val="clear" w:color="auto" w:fill="FFFFFF"/>
          </w:tcPr>
          <w:p w:rsidR="00815178" w:rsidRPr="00016AE6" w:rsidRDefault="00815178" w:rsidP="00016AE6">
            <w:pPr>
              <w:widowControl w:val="0"/>
              <w:jc w:val="center"/>
              <w:rPr>
                <w:rFonts w:cs="Times New Roman"/>
                <w:bCs/>
                <w:color w:val="000000"/>
                <w:kern w:val="2"/>
              </w:rPr>
            </w:pPr>
          </w:p>
        </w:tc>
        <w:tc>
          <w:tcPr>
            <w:tcW w:w="1111" w:type="dxa"/>
            <w:shd w:val="clear" w:color="auto" w:fill="FFFFFF"/>
          </w:tcPr>
          <w:p w:rsidR="00815178" w:rsidRPr="00016AE6" w:rsidRDefault="00815178" w:rsidP="00016AE6">
            <w:pPr>
              <w:widowControl w:val="0"/>
              <w:jc w:val="center"/>
              <w:rPr>
                <w:rFonts w:cs="Times New Roman"/>
                <w:bCs/>
                <w:color w:val="000000"/>
                <w:kern w:val="2"/>
              </w:rPr>
            </w:pPr>
          </w:p>
        </w:tc>
        <w:tc>
          <w:tcPr>
            <w:tcW w:w="1388" w:type="dxa"/>
            <w:shd w:val="clear" w:color="auto" w:fill="FFFFFF"/>
          </w:tcPr>
          <w:p w:rsidR="00815178" w:rsidRPr="00016AE6" w:rsidRDefault="00815178" w:rsidP="00016AE6">
            <w:pPr>
              <w:widowControl w:val="0"/>
              <w:jc w:val="center"/>
              <w:rPr>
                <w:rFonts w:cs="Times New Roman"/>
                <w:bCs/>
                <w:color w:val="000000"/>
                <w:kern w:val="2"/>
              </w:rPr>
            </w:pPr>
          </w:p>
        </w:tc>
        <w:tc>
          <w:tcPr>
            <w:tcW w:w="1111" w:type="dxa"/>
            <w:shd w:val="clear" w:color="auto" w:fill="FFFFFF"/>
          </w:tcPr>
          <w:p w:rsidR="00815178" w:rsidRPr="00016AE6" w:rsidRDefault="00815178" w:rsidP="00016AE6">
            <w:pPr>
              <w:widowControl w:val="0"/>
              <w:jc w:val="center"/>
              <w:rPr>
                <w:rFonts w:cs="Times New Roman"/>
                <w:bCs/>
                <w:color w:val="000000"/>
                <w:kern w:val="2"/>
              </w:rPr>
            </w:pPr>
          </w:p>
        </w:tc>
        <w:tc>
          <w:tcPr>
            <w:tcW w:w="972" w:type="dxa"/>
            <w:shd w:val="clear" w:color="auto" w:fill="FFFFFF"/>
          </w:tcPr>
          <w:p w:rsidR="00815178" w:rsidRPr="00016AE6" w:rsidRDefault="00815178" w:rsidP="00016AE6">
            <w:pPr>
              <w:widowControl w:val="0"/>
              <w:jc w:val="center"/>
              <w:rPr>
                <w:rFonts w:cs="Times New Roman"/>
                <w:bCs/>
                <w:color w:val="000000"/>
                <w:kern w:val="2"/>
              </w:rPr>
            </w:pPr>
          </w:p>
        </w:tc>
        <w:tc>
          <w:tcPr>
            <w:tcW w:w="1112" w:type="dxa"/>
            <w:shd w:val="clear" w:color="auto" w:fill="FFFFFF"/>
          </w:tcPr>
          <w:p w:rsidR="00815178" w:rsidRPr="00016AE6" w:rsidRDefault="00815178" w:rsidP="00016AE6">
            <w:pPr>
              <w:widowControl w:val="0"/>
              <w:jc w:val="center"/>
              <w:rPr>
                <w:rFonts w:cs="Times New Roman"/>
                <w:bCs/>
                <w:color w:val="000000"/>
                <w:kern w:val="2"/>
              </w:rPr>
            </w:pPr>
          </w:p>
        </w:tc>
        <w:tc>
          <w:tcPr>
            <w:tcW w:w="1110" w:type="dxa"/>
            <w:shd w:val="clear" w:color="auto" w:fill="FFFFFF"/>
          </w:tcPr>
          <w:p w:rsidR="00815178" w:rsidRPr="00016AE6" w:rsidRDefault="00815178" w:rsidP="00016AE6">
            <w:pPr>
              <w:widowControl w:val="0"/>
              <w:jc w:val="center"/>
              <w:rPr>
                <w:rFonts w:cs="Times New Roman"/>
                <w:bCs/>
                <w:color w:val="000000"/>
                <w:kern w:val="2"/>
              </w:rPr>
            </w:pPr>
          </w:p>
        </w:tc>
        <w:tc>
          <w:tcPr>
            <w:tcW w:w="661" w:type="dxa"/>
            <w:shd w:val="clear" w:color="auto" w:fill="auto"/>
          </w:tcPr>
          <w:p w:rsidR="00815178" w:rsidRPr="00016AE6" w:rsidRDefault="00815178">
            <w:pPr>
              <w:rPr>
                <w:rFonts w:cs="Times New Roman"/>
              </w:rPr>
            </w:pPr>
          </w:p>
        </w:tc>
        <w:tc>
          <w:tcPr>
            <w:tcW w:w="868" w:type="dxa"/>
            <w:shd w:val="clear" w:color="auto" w:fill="auto"/>
          </w:tcPr>
          <w:p w:rsidR="00815178" w:rsidRPr="00016AE6" w:rsidRDefault="00815178">
            <w:pPr>
              <w:rPr>
                <w:rFonts w:cs="Times New Roman"/>
              </w:rPr>
            </w:pPr>
          </w:p>
        </w:tc>
      </w:tr>
      <w:tr w:rsidR="00815178" w:rsidRPr="00016AE6" w:rsidTr="00FB760E">
        <w:tc>
          <w:tcPr>
            <w:tcW w:w="1114" w:type="dxa"/>
            <w:vMerge/>
            <w:shd w:val="clear" w:color="auto" w:fill="FFFFFF"/>
          </w:tcPr>
          <w:p w:rsidR="00815178" w:rsidRPr="00016AE6" w:rsidRDefault="00815178" w:rsidP="00016AE6">
            <w:pPr>
              <w:widowControl w:val="0"/>
              <w:jc w:val="center"/>
              <w:rPr>
                <w:rFonts w:cs="Times New Roman"/>
                <w:bCs/>
                <w:color w:val="000000"/>
                <w:kern w:val="2"/>
              </w:rPr>
            </w:pPr>
          </w:p>
        </w:tc>
        <w:tc>
          <w:tcPr>
            <w:tcW w:w="972" w:type="dxa"/>
            <w:vMerge/>
            <w:shd w:val="clear" w:color="auto" w:fill="FFFFFF"/>
          </w:tcPr>
          <w:p w:rsidR="00815178" w:rsidRPr="00016AE6" w:rsidRDefault="00815178" w:rsidP="00016AE6">
            <w:pPr>
              <w:widowControl w:val="0"/>
              <w:jc w:val="center"/>
              <w:rPr>
                <w:rFonts w:cs="Times New Roman"/>
                <w:bCs/>
                <w:color w:val="000000"/>
                <w:kern w:val="2"/>
              </w:rPr>
            </w:pPr>
          </w:p>
        </w:tc>
        <w:tc>
          <w:tcPr>
            <w:tcW w:w="1038" w:type="dxa"/>
            <w:vMerge/>
            <w:shd w:val="clear" w:color="auto" w:fill="FFFFFF"/>
          </w:tcPr>
          <w:p w:rsidR="00815178" w:rsidRPr="00016AE6" w:rsidRDefault="00815178" w:rsidP="00016AE6">
            <w:pPr>
              <w:widowControl w:val="0"/>
              <w:jc w:val="center"/>
              <w:rPr>
                <w:rFonts w:cs="Times New Roman"/>
                <w:bCs/>
                <w:color w:val="000000"/>
                <w:kern w:val="2"/>
              </w:rPr>
            </w:pPr>
          </w:p>
        </w:tc>
        <w:tc>
          <w:tcPr>
            <w:tcW w:w="992" w:type="dxa"/>
            <w:vMerge/>
            <w:shd w:val="clear" w:color="auto" w:fill="FFFFFF"/>
          </w:tcPr>
          <w:p w:rsidR="00815178" w:rsidRPr="00016AE6" w:rsidRDefault="00815178" w:rsidP="00016AE6">
            <w:pPr>
              <w:widowControl w:val="0"/>
              <w:jc w:val="center"/>
              <w:rPr>
                <w:rFonts w:cs="Times New Roman"/>
                <w:bCs/>
                <w:color w:val="000000"/>
                <w:kern w:val="2"/>
              </w:rPr>
            </w:pPr>
          </w:p>
        </w:tc>
        <w:tc>
          <w:tcPr>
            <w:tcW w:w="1134" w:type="dxa"/>
            <w:vMerge/>
            <w:shd w:val="clear" w:color="auto" w:fill="FFFFFF"/>
          </w:tcPr>
          <w:p w:rsidR="00815178" w:rsidRPr="00016AE6" w:rsidRDefault="00815178" w:rsidP="00016AE6">
            <w:pPr>
              <w:widowControl w:val="0"/>
              <w:jc w:val="center"/>
              <w:rPr>
                <w:rFonts w:cs="Times New Roman"/>
                <w:bCs/>
                <w:color w:val="000000"/>
                <w:kern w:val="2"/>
              </w:rPr>
            </w:pPr>
          </w:p>
        </w:tc>
        <w:tc>
          <w:tcPr>
            <w:tcW w:w="1280" w:type="dxa"/>
            <w:vMerge/>
            <w:shd w:val="clear" w:color="auto" w:fill="FFFFFF"/>
          </w:tcPr>
          <w:p w:rsidR="00815178" w:rsidRPr="00016AE6" w:rsidRDefault="00815178" w:rsidP="00016AE6">
            <w:pPr>
              <w:widowControl w:val="0"/>
              <w:jc w:val="center"/>
              <w:rPr>
                <w:rFonts w:cs="Times New Roman"/>
                <w:bCs/>
                <w:color w:val="000000"/>
                <w:kern w:val="2"/>
              </w:rPr>
            </w:pPr>
          </w:p>
        </w:tc>
        <w:tc>
          <w:tcPr>
            <w:tcW w:w="1111" w:type="dxa"/>
            <w:shd w:val="clear" w:color="auto" w:fill="FFFFFF"/>
          </w:tcPr>
          <w:p w:rsidR="00815178" w:rsidRPr="00016AE6" w:rsidRDefault="00815178" w:rsidP="00016AE6">
            <w:pPr>
              <w:widowControl w:val="0"/>
              <w:jc w:val="center"/>
              <w:rPr>
                <w:rFonts w:cs="Times New Roman"/>
                <w:bCs/>
                <w:color w:val="000000"/>
                <w:kern w:val="2"/>
              </w:rPr>
            </w:pPr>
          </w:p>
        </w:tc>
        <w:tc>
          <w:tcPr>
            <w:tcW w:w="1388" w:type="dxa"/>
            <w:shd w:val="clear" w:color="auto" w:fill="FFFFFF"/>
          </w:tcPr>
          <w:p w:rsidR="00815178" w:rsidRPr="00016AE6" w:rsidRDefault="00815178" w:rsidP="00016AE6">
            <w:pPr>
              <w:widowControl w:val="0"/>
              <w:jc w:val="center"/>
              <w:rPr>
                <w:rFonts w:cs="Times New Roman"/>
                <w:bCs/>
                <w:color w:val="000000"/>
                <w:kern w:val="2"/>
              </w:rPr>
            </w:pPr>
          </w:p>
        </w:tc>
        <w:tc>
          <w:tcPr>
            <w:tcW w:w="1111" w:type="dxa"/>
            <w:shd w:val="clear" w:color="auto" w:fill="FFFFFF"/>
          </w:tcPr>
          <w:p w:rsidR="00815178" w:rsidRPr="00016AE6" w:rsidRDefault="00815178" w:rsidP="00016AE6">
            <w:pPr>
              <w:widowControl w:val="0"/>
              <w:jc w:val="center"/>
              <w:rPr>
                <w:rFonts w:cs="Times New Roman"/>
                <w:bCs/>
                <w:color w:val="000000"/>
                <w:kern w:val="2"/>
              </w:rPr>
            </w:pPr>
          </w:p>
        </w:tc>
        <w:tc>
          <w:tcPr>
            <w:tcW w:w="972" w:type="dxa"/>
            <w:shd w:val="clear" w:color="auto" w:fill="FFFFFF"/>
          </w:tcPr>
          <w:p w:rsidR="00815178" w:rsidRPr="00016AE6" w:rsidRDefault="00815178" w:rsidP="00016AE6">
            <w:pPr>
              <w:widowControl w:val="0"/>
              <w:jc w:val="center"/>
              <w:rPr>
                <w:rFonts w:cs="Times New Roman"/>
                <w:bCs/>
                <w:color w:val="000000"/>
                <w:kern w:val="2"/>
              </w:rPr>
            </w:pPr>
          </w:p>
        </w:tc>
        <w:tc>
          <w:tcPr>
            <w:tcW w:w="1112" w:type="dxa"/>
            <w:shd w:val="clear" w:color="auto" w:fill="FFFFFF"/>
          </w:tcPr>
          <w:p w:rsidR="00815178" w:rsidRPr="00016AE6" w:rsidRDefault="00815178" w:rsidP="00016AE6">
            <w:pPr>
              <w:widowControl w:val="0"/>
              <w:jc w:val="center"/>
              <w:rPr>
                <w:rFonts w:cs="Times New Roman"/>
                <w:bCs/>
                <w:color w:val="000000"/>
                <w:kern w:val="2"/>
              </w:rPr>
            </w:pPr>
          </w:p>
        </w:tc>
        <w:tc>
          <w:tcPr>
            <w:tcW w:w="1110" w:type="dxa"/>
            <w:shd w:val="clear" w:color="auto" w:fill="FFFFFF"/>
          </w:tcPr>
          <w:p w:rsidR="00815178" w:rsidRPr="00016AE6" w:rsidRDefault="00815178" w:rsidP="00016AE6">
            <w:pPr>
              <w:widowControl w:val="0"/>
              <w:jc w:val="center"/>
              <w:rPr>
                <w:rFonts w:cs="Times New Roman"/>
                <w:bCs/>
                <w:color w:val="000000"/>
                <w:kern w:val="2"/>
              </w:rPr>
            </w:pPr>
          </w:p>
        </w:tc>
        <w:tc>
          <w:tcPr>
            <w:tcW w:w="661" w:type="dxa"/>
            <w:shd w:val="clear" w:color="auto" w:fill="auto"/>
          </w:tcPr>
          <w:p w:rsidR="00815178" w:rsidRPr="00016AE6" w:rsidRDefault="00815178">
            <w:pPr>
              <w:rPr>
                <w:rFonts w:cs="Times New Roman"/>
              </w:rPr>
            </w:pPr>
          </w:p>
        </w:tc>
        <w:tc>
          <w:tcPr>
            <w:tcW w:w="868" w:type="dxa"/>
            <w:shd w:val="clear" w:color="auto" w:fill="auto"/>
          </w:tcPr>
          <w:p w:rsidR="00815178" w:rsidRPr="00016AE6" w:rsidRDefault="00815178">
            <w:pPr>
              <w:rPr>
                <w:rFonts w:cs="Times New Roman"/>
              </w:rPr>
            </w:pPr>
          </w:p>
        </w:tc>
      </w:tr>
      <w:tr w:rsidR="00815178" w:rsidRPr="00016AE6" w:rsidTr="00FB760E">
        <w:tc>
          <w:tcPr>
            <w:tcW w:w="1114" w:type="dxa"/>
            <w:vMerge w:val="restart"/>
            <w:shd w:val="clear" w:color="auto" w:fill="FFFFFF"/>
          </w:tcPr>
          <w:p w:rsidR="00815178" w:rsidRPr="00016AE6" w:rsidRDefault="00815178" w:rsidP="00016AE6">
            <w:pPr>
              <w:widowControl w:val="0"/>
              <w:jc w:val="center"/>
              <w:rPr>
                <w:rFonts w:cs="Times New Roman"/>
                <w:bCs/>
                <w:color w:val="000000"/>
                <w:kern w:val="2"/>
              </w:rPr>
            </w:pPr>
          </w:p>
        </w:tc>
        <w:tc>
          <w:tcPr>
            <w:tcW w:w="972" w:type="dxa"/>
            <w:vMerge w:val="restart"/>
            <w:shd w:val="clear" w:color="auto" w:fill="FFFFFF"/>
          </w:tcPr>
          <w:p w:rsidR="00815178" w:rsidRPr="00016AE6" w:rsidRDefault="00815178" w:rsidP="00016AE6">
            <w:pPr>
              <w:widowControl w:val="0"/>
              <w:jc w:val="center"/>
              <w:rPr>
                <w:rFonts w:cs="Times New Roman"/>
                <w:bCs/>
                <w:color w:val="000000"/>
                <w:kern w:val="2"/>
              </w:rPr>
            </w:pPr>
          </w:p>
        </w:tc>
        <w:tc>
          <w:tcPr>
            <w:tcW w:w="1038" w:type="dxa"/>
            <w:vMerge w:val="restart"/>
            <w:shd w:val="clear" w:color="auto" w:fill="FFFFFF"/>
          </w:tcPr>
          <w:p w:rsidR="00815178" w:rsidRPr="00016AE6" w:rsidRDefault="00815178" w:rsidP="00016AE6">
            <w:pPr>
              <w:widowControl w:val="0"/>
              <w:jc w:val="center"/>
              <w:rPr>
                <w:rFonts w:cs="Times New Roman"/>
                <w:bCs/>
                <w:color w:val="000000"/>
                <w:kern w:val="2"/>
              </w:rPr>
            </w:pPr>
          </w:p>
        </w:tc>
        <w:tc>
          <w:tcPr>
            <w:tcW w:w="992" w:type="dxa"/>
            <w:vMerge w:val="restart"/>
            <w:shd w:val="clear" w:color="auto" w:fill="FFFFFF"/>
          </w:tcPr>
          <w:p w:rsidR="00815178" w:rsidRPr="00016AE6" w:rsidRDefault="00815178" w:rsidP="00016AE6">
            <w:pPr>
              <w:widowControl w:val="0"/>
              <w:jc w:val="center"/>
              <w:rPr>
                <w:rFonts w:cs="Times New Roman"/>
                <w:bCs/>
                <w:color w:val="000000"/>
                <w:kern w:val="2"/>
              </w:rPr>
            </w:pPr>
          </w:p>
        </w:tc>
        <w:tc>
          <w:tcPr>
            <w:tcW w:w="1134" w:type="dxa"/>
            <w:vMerge w:val="restart"/>
            <w:shd w:val="clear" w:color="auto" w:fill="FFFFFF"/>
          </w:tcPr>
          <w:p w:rsidR="00815178" w:rsidRPr="00016AE6" w:rsidRDefault="00815178" w:rsidP="00016AE6">
            <w:pPr>
              <w:widowControl w:val="0"/>
              <w:jc w:val="center"/>
              <w:rPr>
                <w:rFonts w:cs="Times New Roman"/>
                <w:bCs/>
                <w:color w:val="000000"/>
                <w:kern w:val="2"/>
              </w:rPr>
            </w:pPr>
          </w:p>
        </w:tc>
        <w:tc>
          <w:tcPr>
            <w:tcW w:w="1280" w:type="dxa"/>
            <w:vMerge w:val="restart"/>
            <w:shd w:val="clear" w:color="auto" w:fill="FFFFFF"/>
          </w:tcPr>
          <w:p w:rsidR="00815178" w:rsidRPr="00016AE6" w:rsidRDefault="00815178" w:rsidP="00016AE6">
            <w:pPr>
              <w:widowControl w:val="0"/>
              <w:jc w:val="center"/>
              <w:rPr>
                <w:rFonts w:cs="Times New Roman"/>
                <w:bCs/>
                <w:color w:val="000000"/>
                <w:kern w:val="2"/>
              </w:rPr>
            </w:pPr>
          </w:p>
        </w:tc>
        <w:tc>
          <w:tcPr>
            <w:tcW w:w="1111" w:type="dxa"/>
            <w:shd w:val="clear" w:color="auto" w:fill="FFFFFF"/>
          </w:tcPr>
          <w:p w:rsidR="00815178" w:rsidRPr="00016AE6" w:rsidRDefault="00815178" w:rsidP="00016AE6">
            <w:pPr>
              <w:widowControl w:val="0"/>
              <w:jc w:val="center"/>
              <w:rPr>
                <w:rFonts w:cs="Times New Roman"/>
                <w:bCs/>
                <w:color w:val="000000"/>
                <w:kern w:val="2"/>
              </w:rPr>
            </w:pPr>
          </w:p>
        </w:tc>
        <w:tc>
          <w:tcPr>
            <w:tcW w:w="1388" w:type="dxa"/>
            <w:shd w:val="clear" w:color="auto" w:fill="FFFFFF"/>
          </w:tcPr>
          <w:p w:rsidR="00815178" w:rsidRPr="00016AE6" w:rsidRDefault="00815178" w:rsidP="00016AE6">
            <w:pPr>
              <w:widowControl w:val="0"/>
              <w:jc w:val="center"/>
              <w:rPr>
                <w:rFonts w:cs="Times New Roman"/>
                <w:bCs/>
                <w:color w:val="000000"/>
                <w:kern w:val="2"/>
              </w:rPr>
            </w:pPr>
          </w:p>
        </w:tc>
        <w:tc>
          <w:tcPr>
            <w:tcW w:w="1111" w:type="dxa"/>
            <w:shd w:val="clear" w:color="auto" w:fill="FFFFFF"/>
          </w:tcPr>
          <w:p w:rsidR="00815178" w:rsidRPr="00016AE6" w:rsidRDefault="00815178" w:rsidP="00016AE6">
            <w:pPr>
              <w:widowControl w:val="0"/>
              <w:jc w:val="center"/>
              <w:rPr>
                <w:rFonts w:cs="Times New Roman"/>
                <w:bCs/>
                <w:color w:val="000000"/>
                <w:kern w:val="2"/>
              </w:rPr>
            </w:pPr>
          </w:p>
        </w:tc>
        <w:tc>
          <w:tcPr>
            <w:tcW w:w="972" w:type="dxa"/>
            <w:shd w:val="clear" w:color="auto" w:fill="FFFFFF"/>
          </w:tcPr>
          <w:p w:rsidR="00815178" w:rsidRPr="00016AE6" w:rsidRDefault="00815178" w:rsidP="00016AE6">
            <w:pPr>
              <w:widowControl w:val="0"/>
              <w:jc w:val="center"/>
              <w:rPr>
                <w:rFonts w:cs="Times New Roman"/>
                <w:bCs/>
                <w:color w:val="000000"/>
                <w:kern w:val="2"/>
              </w:rPr>
            </w:pPr>
          </w:p>
        </w:tc>
        <w:tc>
          <w:tcPr>
            <w:tcW w:w="1112" w:type="dxa"/>
            <w:shd w:val="clear" w:color="auto" w:fill="FFFFFF"/>
          </w:tcPr>
          <w:p w:rsidR="00815178" w:rsidRPr="00016AE6" w:rsidRDefault="00815178" w:rsidP="00016AE6">
            <w:pPr>
              <w:widowControl w:val="0"/>
              <w:jc w:val="center"/>
              <w:rPr>
                <w:rFonts w:cs="Times New Roman"/>
                <w:bCs/>
                <w:color w:val="000000"/>
                <w:kern w:val="2"/>
              </w:rPr>
            </w:pPr>
          </w:p>
        </w:tc>
        <w:tc>
          <w:tcPr>
            <w:tcW w:w="1110" w:type="dxa"/>
            <w:shd w:val="clear" w:color="auto" w:fill="FFFFFF"/>
          </w:tcPr>
          <w:p w:rsidR="00815178" w:rsidRPr="00016AE6" w:rsidRDefault="00815178" w:rsidP="00016AE6">
            <w:pPr>
              <w:widowControl w:val="0"/>
              <w:jc w:val="center"/>
              <w:rPr>
                <w:rFonts w:cs="Times New Roman"/>
                <w:bCs/>
                <w:color w:val="000000"/>
                <w:kern w:val="2"/>
              </w:rPr>
            </w:pPr>
          </w:p>
        </w:tc>
        <w:tc>
          <w:tcPr>
            <w:tcW w:w="661" w:type="dxa"/>
            <w:shd w:val="clear" w:color="auto" w:fill="auto"/>
          </w:tcPr>
          <w:p w:rsidR="00815178" w:rsidRPr="00016AE6" w:rsidRDefault="00815178">
            <w:pPr>
              <w:rPr>
                <w:rFonts w:cs="Times New Roman"/>
              </w:rPr>
            </w:pPr>
          </w:p>
        </w:tc>
        <w:tc>
          <w:tcPr>
            <w:tcW w:w="868" w:type="dxa"/>
            <w:shd w:val="clear" w:color="auto" w:fill="auto"/>
          </w:tcPr>
          <w:p w:rsidR="00815178" w:rsidRPr="00016AE6" w:rsidRDefault="00815178">
            <w:pPr>
              <w:rPr>
                <w:rFonts w:cs="Times New Roman"/>
              </w:rPr>
            </w:pPr>
          </w:p>
        </w:tc>
      </w:tr>
      <w:tr w:rsidR="00815178" w:rsidRPr="00016AE6" w:rsidTr="00FB760E">
        <w:tc>
          <w:tcPr>
            <w:tcW w:w="1114" w:type="dxa"/>
            <w:vMerge/>
            <w:shd w:val="clear" w:color="auto" w:fill="FFFFFF"/>
          </w:tcPr>
          <w:p w:rsidR="00815178" w:rsidRPr="00016AE6" w:rsidRDefault="00815178" w:rsidP="00016AE6">
            <w:pPr>
              <w:widowControl w:val="0"/>
              <w:jc w:val="center"/>
              <w:rPr>
                <w:rFonts w:cs="Times New Roman"/>
                <w:bCs/>
                <w:color w:val="000000"/>
                <w:kern w:val="2"/>
              </w:rPr>
            </w:pPr>
          </w:p>
        </w:tc>
        <w:tc>
          <w:tcPr>
            <w:tcW w:w="972" w:type="dxa"/>
            <w:vMerge/>
            <w:shd w:val="clear" w:color="auto" w:fill="FFFFFF"/>
          </w:tcPr>
          <w:p w:rsidR="00815178" w:rsidRPr="00016AE6" w:rsidRDefault="00815178" w:rsidP="00016AE6">
            <w:pPr>
              <w:widowControl w:val="0"/>
              <w:jc w:val="center"/>
              <w:rPr>
                <w:rFonts w:cs="Times New Roman"/>
                <w:bCs/>
                <w:color w:val="000000"/>
                <w:kern w:val="2"/>
              </w:rPr>
            </w:pPr>
          </w:p>
        </w:tc>
        <w:tc>
          <w:tcPr>
            <w:tcW w:w="1038" w:type="dxa"/>
            <w:vMerge/>
            <w:shd w:val="clear" w:color="auto" w:fill="FFFFFF"/>
          </w:tcPr>
          <w:p w:rsidR="00815178" w:rsidRPr="00016AE6" w:rsidRDefault="00815178" w:rsidP="00016AE6">
            <w:pPr>
              <w:widowControl w:val="0"/>
              <w:jc w:val="center"/>
              <w:rPr>
                <w:rFonts w:cs="Times New Roman"/>
                <w:bCs/>
                <w:color w:val="000000"/>
                <w:kern w:val="2"/>
              </w:rPr>
            </w:pPr>
          </w:p>
        </w:tc>
        <w:tc>
          <w:tcPr>
            <w:tcW w:w="992" w:type="dxa"/>
            <w:vMerge/>
            <w:shd w:val="clear" w:color="auto" w:fill="FFFFFF"/>
          </w:tcPr>
          <w:p w:rsidR="00815178" w:rsidRPr="00016AE6" w:rsidRDefault="00815178" w:rsidP="00016AE6">
            <w:pPr>
              <w:widowControl w:val="0"/>
              <w:jc w:val="center"/>
              <w:rPr>
                <w:rFonts w:cs="Times New Roman"/>
                <w:bCs/>
                <w:color w:val="000000"/>
                <w:kern w:val="2"/>
              </w:rPr>
            </w:pPr>
          </w:p>
        </w:tc>
        <w:tc>
          <w:tcPr>
            <w:tcW w:w="1134" w:type="dxa"/>
            <w:vMerge/>
            <w:shd w:val="clear" w:color="auto" w:fill="FFFFFF"/>
          </w:tcPr>
          <w:p w:rsidR="00815178" w:rsidRPr="00016AE6" w:rsidRDefault="00815178" w:rsidP="00016AE6">
            <w:pPr>
              <w:widowControl w:val="0"/>
              <w:jc w:val="center"/>
              <w:rPr>
                <w:rFonts w:cs="Times New Roman"/>
                <w:bCs/>
                <w:color w:val="000000"/>
                <w:kern w:val="2"/>
              </w:rPr>
            </w:pPr>
          </w:p>
        </w:tc>
        <w:tc>
          <w:tcPr>
            <w:tcW w:w="1280" w:type="dxa"/>
            <w:vMerge/>
            <w:shd w:val="clear" w:color="auto" w:fill="FFFFFF"/>
          </w:tcPr>
          <w:p w:rsidR="00815178" w:rsidRPr="00016AE6" w:rsidRDefault="00815178" w:rsidP="00016AE6">
            <w:pPr>
              <w:widowControl w:val="0"/>
              <w:jc w:val="center"/>
              <w:rPr>
                <w:rFonts w:cs="Times New Roman"/>
                <w:bCs/>
                <w:color w:val="000000"/>
                <w:kern w:val="2"/>
              </w:rPr>
            </w:pPr>
          </w:p>
        </w:tc>
        <w:tc>
          <w:tcPr>
            <w:tcW w:w="1111" w:type="dxa"/>
            <w:shd w:val="clear" w:color="auto" w:fill="FFFFFF"/>
          </w:tcPr>
          <w:p w:rsidR="00815178" w:rsidRPr="00016AE6" w:rsidRDefault="00815178" w:rsidP="00016AE6">
            <w:pPr>
              <w:widowControl w:val="0"/>
              <w:jc w:val="center"/>
              <w:rPr>
                <w:rFonts w:cs="Times New Roman"/>
                <w:bCs/>
                <w:color w:val="000000"/>
                <w:kern w:val="2"/>
              </w:rPr>
            </w:pPr>
          </w:p>
        </w:tc>
        <w:tc>
          <w:tcPr>
            <w:tcW w:w="1388" w:type="dxa"/>
            <w:shd w:val="clear" w:color="auto" w:fill="FFFFFF"/>
          </w:tcPr>
          <w:p w:rsidR="00815178" w:rsidRPr="00016AE6" w:rsidRDefault="00815178" w:rsidP="00016AE6">
            <w:pPr>
              <w:widowControl w:val="0"/>
              <w:jc w:val="center"/>
              <w:rPr>
                <w:rFonts w:cs="Times New Roman"/>
                <w:bCs/>
                <w:color w:val="000000"/>
                <w:kern w:val="2"/>
              </w:rPr>
            </w:pPr>
          </w:p>
        </w:tc>
        <w:tc>
          <w:tcPr>
            <w:tcW w:w="1111" w:type="dxa"/>
            <w:shd w:val="clear" w:color="auto" w:fill="FFFFFF"/>
          </w:tcPr>
          <w:p w:rsidR="00815178" w:rsidRPr="00016AE6" w:rsidRDefault="00815178" w:rsidP="00016AE6">
            <w:pPr>
              <w:widowControl w:val="0"/>
              <w:jc w:val="center"/>
              <w:rPr>
                <w:rFonts w:cs="Times New Roman"/>
                <w:bCs/>
                <w:color w:val="000000"/>
                <w:kern w:val="2"/>
              </w:rPr>
            </w:pPr>
          </w:p>
        </w:tc>
        <w:tc>
          <w:tcPr>
            <w:tcW w:w="972" w:type="dxa"/>
            <w:shd w:val="clear" w:color="auto" w:fill="FFFFFF"/>
          </w:tcPr>
          <w:p w:rsidR="00815178" w:rsidRPr="00016AE6" w:rsidRDefault="00815178" w:rsidP="00016AE6">
            <w:pPr>
              <w:widowControl w:val="0"/>
              <w:jc w:val="center"/>
              <w:rPr>
                <w:rFonts w:cs="Times New Roman"/>
                <w:bCs/>
                <w:color w:val="000000"/>
                <w:kern w:val="2"/>
              </w:rPr>
            </w:pPr>
          </w:p>
        </w:tc>
        <w:tc>
          <w:tcPr>
            <w:tcW w:w="1112" w:type="dxa"/>
            <w:shd w:val="clear" w:color="auto" w:fill="FFFFFF"/>
          </w:tcPr>
          <w:p w:rsidR="00815178" w:rsidRPr="00016AE6" w:rsidRDefault="00815178" w:rsidP="00016AE6">
            <w:pPr>
              <w:widowControl w:val="0"/>
              <w:jc w:val="center"/>
              <w:rPr>
                <w:rFonts w:cs="Times New Roman"/>
                <w:bCs/>
                <w:color w:val="000000"/>
                <w:kern w:val="2"/>
              </w:rPr>
            </w:pPr>
          </w:p>
        </w:tc>
        <w:tc>
          <w:tcPr>
            <w:tcW w:w="1110" w:type="dxa"/>
            <w:shd w:val="clear" w:color="auto" w:fill="FFFFFF"/>
          </w:tcPr>
          <w:p w:rsidR="00815178" w:rsidRPr="00016AE6" w:rsidRDefault="00815178" w:rsidP="00016AE6">
            <w:pPr>
              <w:widowControl w:val="0"/>
              <w:jc w:val="center"/>
              <w:rPr>
                <w:rFonts w:cs="Times New Roman"/>
                <w:bCs/>
                <w:color w:val="000000"/>
                <w:kern w:val="2"/>
              </w:rPr>
            </w:pPr>
          </w:p>
        </w:tc>
        <w:tc>
          <w:tcPr>
            <w:tcW w:w="661" w:type="dxa"/>
            <w:shd w:val="clear" w:color="auto" w:fill="auto"/>
          </w:tcPr>
          <w:p w:rsidR="00815178" w:rsidRPr="00016AE6" w:rsidRDefault="00815178">
            <w:pPr>
              <w:rPr>
                <w:rFonts w:cs="Times New Roman"/>
              </w:rPr>
            </w:pPr>
          </w:p>
        </w:tc>
        <w:tc>
          <w:tcPr>
            <w:tcW w:w="868" w:type="dxa"/>
            <w:shd w:val="clear" w:color="auto" w:fill="auto"/>
          </w:tcPr>
          <w:p w:rsidR="00815178" w:rsidRPr="00016AE6" w:rsidRDefault="00815178">
            <w:pPr>
              <w:rPr>
                <w:rFonts w:cs="Times New Roman"/>
              </w:rPr>
            </w:pPr>
          </w:p>
        </w:tc>
      </w:tr>
    </w:tbl>
    <w:p w:rsidR="00016AE6" w:rsidRPr="00016AE6" w:rsidRDefault="00016AE6" w:rsidP="00016AE6">
      <w:pPr>
        <w:widowControl w:val="0"/>
        <w:outlineLvl w:val="3"/>
        <w:rPr>
          <w:rFonts w:cs="Times New Roman"/>
          <w:bCs/>
          <w:color w:val="000000"/>
          <w:kern w:val="2"/>
          <w:sz w:val="24"/>
          <w:szCs w:val="24"/>
          <w:shd w:val="clear" w:color="auto" w:fill="FFFFFF"/>
        </w:rPr>
      </w:pPr>
    </w:p>
    <w:p w:rsidR="00016AE6" w:rsidRDefault="00016AE6" w:rsidP="00016AE6">
      <w:pPr>
        <w:pageBreakBefore/>
        <w:widowControl w:val="0"/>
        <w:outlineLvl w:val="3"/>
        <w:rPr>
          <w:rFonts w:cs="Times New Roman"/>
          <w:bCs/>
          <w:color w:val="000000"/>
          <w:kern w:val="2"/>
          <w:sz w:val="24"/>
          <w:szCs w:val="24"/>
          <w:shd w:val="clear" w:color="auto" w:fill="FFFFFF"/>
        </w:rPr>
      </w:pPr>
      <w:r w:rsidRPr="00016AE6">
        <w:rPr>
          <w:rFonts w:cs="Times New Roman"/>
          <w:bCs/>
          <w:color w:val="000000"/>
          <w:kern w:val="2"/>
          <w:sz w:val="24"/>
          <w:szCs w:val="24"/>
          <w:shd w:val="clear" w:color="auto" w:fill="FFFFFF"/>
        </w:rPr>
        <w:lastRenderedPageBreak/>
        <w:t>3.2. Показатели, характеризующие объем работы</w:t>
      </w:r>
    </w:p>
    <w:tbl>
      <w:tblPr>
        <w:tblW w:w="52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998"/>
        <w:gridCol w:w="850"/>
        <w:gridCol w:w="992"/>
        <w:gridCol w:w="851"/>
        <w:gridCol w:w="1134"/>
        <w:gridCol w:w="992"/>
        <w:gridCol w:w="1134"/>
        <w:gridCol w:w="709"/>
        <w:gridCol w:w="521"/>
        <w:gridCol w:w="471"/>
        <w:gridCol w:w="992"/>
        <w:gridCol w:w="851"/>
        <w:gridCol w:w="850"/>
        <w:gridCol w:w="993"/>
        <w:gridCol w:w="992"/>
        <w:gridCol w:w="850"/>
        <w:gridCol w:w="709"/>
        <w:gridCol w:w="753"/>
      </w:tblGrid>
      <w:tr w:rsidR="006B1749" w:rsidRPr="00597084" w:rsidTr="004A6B88">
        <w:tc>
          <w:tcPr>
            <w:tcW w:w="998" w:type="dxa"/>
            <w:vMerge w:val="restart"/>
            <w:shd w:val="clear" w:color="auto" w:fill="FFFFFF"/>
          </w:tcPr>
          <w:p w:rsidR="006B1749" w:rsidRPr="00016AE6" w:rsidRDefault="006B1749" w:rsidP="004A6B88">
            <w:pPr>
              <w:widowControl w:val="0"/>
              <w:jc w:val="center"/>
              <w:rPr>
                <w:rFonts w:cs="Times New Roman"/>
                <w:b/>
                <w:color w:val="000000"/>
                <w:kern w:val="2"/>
                <w:sz w:val="24"/>
                <w:szCs w:val="24"/>
              </w:rPr>
            </w:pPr>
            <w:r w:rsidRPr="00016AE6">
              <w:rPr>
                <w:rFonts w:cs="Times New Roman"/>
                <w:bCs/>
                <w:color w:val="000000"/>
                <w:kern w:val="2"/>
              </w:rPr>
              <w:t>Уникал</w:t>
            </w:r>
            <w:r w:rsidRPr="00016AE6">
              <w:rPr>
                <w:rFonts w:cs="Times New Roman"/>
                <w:bCs/>
                <w:color w:val="000000"/>
                <w:kern w:val="2"/>
              </w:rPr>
              <w:t>ь</w:t>
            </w:r>
            <w:r w:rsidRPr="00016AE6">
              <w:rPr>
                <w:rFonts w:cs="Times New Roman"/>
                <w:bCs/>
                <w:color w:val="000000"/>
                <w:kern w:val="2"/>
              </w:rPr>
              <w:t>ный</w:t>
            </w:r>
          </w:p>
          <w:p w:rsidR="006B1749" w:rsidRPr="00016AE6" w:rsidRDefault="006B1749" w:rsidP="004A6B88">
            <w:pPr>
              <w:widowControl w:val="0"/>
              <w:jc w:val="center"/>
              <w:rPr>
                <w:rFonts w:cs="Times New Roman"/>
                <w:b/>
                <w:color w:val="000000"/>
                <w:kern w:val="2"/>
                <w:sz w:val="24"/>
                <w:szCs w:val="24"/>
              </w:rPr>
            </w:pPr>
            <w:r w:rsidRPr="00016AE6">
              <w:rPr>
                <w:rFonts w:cs="Times New Roman"/>
                <w:bCs/>
                <w:color w:val="000000"/>
                <w:kern w:val="2"/>
              </w:rPr>
              <w:t>номер</w:t>
            </w:r>
          </w:p>
          <w:p w:rsidR="006B1749" w:rsidRPr="00016AE6" w:rsidRDefault="006B1749" w:rsidP="004A6B88">
            <w:pPr>
              <w:widowControl w:val="0"/>
              <w:jc w:val="center"/>
              <w:rPr>
                <w:rFonts w:cs="Times New Roman"/>
                <w:b/>
                <w:color w:val="000000"/>
                <w:kern w:val="2"/>
                <w:sz w:val="24"/>
                <w:szCs w:val="24"/>
              </w:rPr>
            </w:pPr>
            <w:r w:rsidRPr="00016AE6">
              <w:rPr>
                <w:rFonts w:cs="Times New Roman"/>
                <w:bCs/>
                <w:color w:val="000000"/>
                <w:kern w:val="2"/>
              </w:rPr>
              <w:t>реестровой</w:t>
            </w:r>
          </w:p>
          <w:p w:rsidR="006B1749" w:rsidRPr="00016AE6" w:rsidRDefault="006B1749" w:rsidP="004A6B88">
            <w:pPr>
              <w:widowControl w:val="0"/>
              <w:jc w:val="center"/>
              <w:rPr>
                <w:rFonts w:cs="Times New Roman"/>
                <w:b/>
                <w:color w:val="000000"/>
                <w:kern w:val="2"/>
                <w:sz w:val="24"/>
                <w:szCs w:val="24"/>
              </w:rPr>
            </w:pPr>
            <w:r w:rsidRPr="00016AE6">
              <w:rPr>
                <w:rFonts w:cs="Times New Roman"/>
                <w:bCs/>
                <w:color w:val="000000"/>
                <w:kern w:val="2"/>
              </w:rPr>
              <w:t>записи</w:t>
            </w:r>
          </w:p>
        </w:tc>
        <w:tc>
          <w:tcPr>
            <w:tcW w:w="2693" w:type="dxa"/>
            <w:gridSpan w:val="3"/>
            <w:vMerge w:val="restart"/>
            <w:shd w:val="clear" w:color="auto" w:fill="FFFFFF"/>
          </w:tcPr>
          <w:p w:rsidR="006B1749" w:rsidRPr="00016AE6" w:rsidRDefault="006B1749" w:rsidP="004A6B88">
            <w:pPr>
              <w:widowControl w:val="0"/>
              <w:jc w:val="center"/>
              <w:rPr>
                <w:rFonts w:cs="Times New Roman"/>
                <w:bCs/>
                <w:color w:val="000000"/>
                <w:kern w:val="2"/>
              </w:rPr>
            </w:pPr>
            <w:r w:rsidRPr="00016AE6">
              <w:rPr>
                <w:rFonts w:cs="Times New Roman"/>
                <w:bCs/>
                <w:color w:val="000000"/>
                <w:kern w:val="2"/>
              </w:rPr>
              <w:t xml:space="preserve">Показатель, </w:t>
            </w:r>
          </w:p>
          <w:p w:rsidR="006B1749" w:rsidRDefault="006B1749" w:rsidP="004A6B88">
            <w:pPr>
              <w:widowControl w:val="0"/>
              <w:jc w:val="center"/>
              <w:rPr>
                <w:rFonts w:cs="Times New Roman"/>
                <w:bCs/>
                <w:color w:val="000000"/>
                <w:kern w:val="2"/>
              </w:rPr>
            </w:pPr>
            <w:r w:rsidRPr="00016AE6">
              <w:rPr>
                <w:rFonts w:cs="Times New Roman"/>
                <w:bCs/>
                <w:color w:val="000000"/>
                <w:kern w:val="2"/>
              </w:rPr>
              <w:t xml:space="preserve">характеризующий содержание </w:t>
            </w:r>
            <w:r>
              <w:rPr>
                <w:rFonts w:cs="Times New Roman"/>
                <w:bCs/>
                <w:color w:val="000000"/>
                <w:kern w:val="2"/>
              </w:rPr>
              <w:t>работы</w:t>
            </w:r>
          </w:p>
          <w:p w:rsidR="006B1749" w:rsidRPr="00016AE6" w:rsidRDefault="006B1749" w:rsidP="004A6B88">
            <w:pPr>
              <w:widowControl w:val="0"/>
              <w:jc w:val="center"/>
              <w:rPr>
                <w:rFonts w:cs="Times New Roman"/>
                <w:b/>
                <w:color w:val="000000"/>
                <w:kern w:val="2"/>
                <w:sz w:val="24"/>
                <w:szCs w:val="24"/>
              </w:rPr>
            </w:pPr>
            <w:r>
              <w:rPr>
                <w:rFonts w:cs="Times New Roman"/>
                <w:bCs/>
                <w:color w:val="000000"/>
                <w:kern w:val="2"/>
              </w:rPr>
              <w:t xml:space="preserve"> ( по справочникам)</w:t>
            </w:r>
          </w:p>
        </w:tc>
        <w:tc>
          <w:tcPr>
            <w:tcW w:w="2126" w:type="dxa"/>
            <w:gridSpan w:val="2"/>
            <w:vMerge w:val="restart"/>
            <w:shd w:val="clear" w:color="auto" w:fill="FFFFFF"/>
          </w:tcPr>
          <w:p w:rsidR="006B1749" w:rsidRDefault="006B1749" w:rsidP="004A6B88">
            <w:pPr>
              <w:widowControl w:val="0"/>
              <w:jc w:val="center"/>
              <w:rPr>
                <w:rFonts w:cs="Times New Roman"/>
                <w:bCs/>
                <w:color w:val="000000"/>
                <w:kern w:val="2"/>
              </w:rPr>
            </w:pPr>
            <w:r w:rsidRPr="00016AE6">
              <w:rPr>
                <w:rFonts w:cs="Times New Roman"/>
                <w:bCs/>
                <w:color w:val="000000"/>
                <w:kern w:val="2"/>
              </w:rPr>
              <w:t>Показатель, характер</w:t>
            </w:r>
            <w:r w:rsidRPr="00016AE6">
              <w:rPr>
                <w:rFonts w:cs="Times New Roman"/>
                <w:bCs/>
                <w:color w:val="000000"/>
                <w:kern w:val="2"/>
              </w:rPr>
              <w:t>и</w:t>
            </w:r>
            <w:r w:rsidRPr="00016AE6">
              <w:rPr>
                <w:rFonts w:cs="Times New Roman"/>
                <w:bCs/>
                <w:color w:val="000000"/>
                <w:kern w:val="2"/>
              </w:rPr>
              <w:t>зующий условия (фо</w:t>
            </w:r>
            <w:r w:rsidRPr="00016AE6">
              <w:rPr>
                <w:rFonts w:cs="Times New Roman"/>
                <w:bCs/>
                <w:color w:val="000000"/>
                <w:kern w:val="2"/>
              </w:rPr>
              <w:t>р</w:t>
            </w:r>
            <w:r w:rsidRPr="00016AE6">
              <w:rPr>
                <w:rFonts w:cs="Times New Roman"/>
                <w:bCs/>
                <w:color w:val="000000"/>
                <w:kern w:val="2"/>
              </w:rPr>
              <w:t xml:space="preserve">мы) </w:t>
            </w:r>
            <w:r>
              <w:rPr>
                <w:rFonts w:cs="Times New Roman"/>
                <w:bCs/>
                <w:color w:val="000000"/>
                <w:kern w:val="2"/>
              </w:rPr>
              <w:t xml:space="preserve">выполнения работы </w:t>
            </w:r>
          </w:p>
          <w:p w:rsidR="006B1749" w:rsidRPr="00016AE6" w:rsidRDefault="006B1749" w:rsidP="004A6B88">
            <w:pPr>
              <w:widowControl w:val="0"/>
              <w:jc w:val="center"/>
              <w:rPr>
                <w:rFonts w:cs="Times New Roman"/>
                <w:b/>
                <w:color w:val="000000"/>
                <w:kern w:val="2"/>
                <w:sz w:val="24"/>
                <w:szCs w:val="24"/>
              </w:rPr>
            </w:pPr>
            <w:r>
              <w:rPr>
                <w:rFonts w:cs="Times New Roman"/>
                <w:bCs/>
                <w:color w:val="000000"/>
                <w:kern w:val="2"/>
              </w:rPr>
              <w:t>(по справочникам)</w:t>
            </w:r>
          </w:p>
        </w:tc>
        <w:tc>
          <w:tcPr>
            <w:tcW w:w="2835" w:type="dxa"/>
            <w:gridSpan w:val="4"/>
            <w:shd w:val="clear" w:color="auto" w:fill="FFFFFF"/>
          </w:tcPr>
          <w:p w:rsidR="006B1749" w:rsidRPr="00016AE6" w:rsidRDefault="006B1749" w:rsidP="004A6B88">
            <w:pPr>
              <w:widowControl w:val="0"/>
              <w:jc w:val="center"/>
              <w:rPr>
                <w:rFonts w:cs="Times New Roman"/>
                <w:b/>
                <w:color w:val="000000"/>
                <w:kern w:val="2"/>
                <w:sz w:val="24"/>
                <w:szCs w:val="24"/>
              </w:rPr>
            </w:pPr>
            <w:r w:rsidRPr="00016AE6">
              <w:rPr>
                <w:rFonts w:cs="Times New Roman"/>
                <w:bCs/>
                <w:color w:val="000000"/>
                <w:kern w:val="2"/>
              </w:rPr>
              <w:t xml:space="preserve">Показатель объема </w:t>
            </w:r>
            <w:r>
              <w:rPr>
                <w:rFonts w:cs="Times New Roman"/>
                <w:bCs/>
                <w:color w:val="000000"/>
                <w:kern w:val="2"/>
              </w:rPr>
              <w:t>работы</w:t>
            </w:r>
          </w:p>
        </w:tc>
        <w:tc>
          <w:tcPr>
            <w:tcW w:w="2693" w:type="dxa"/>
            <w:gridSpan w:val="3"/>
            <w:shd w:val="clear" w:color="auto" w:fill="FFFFFF"/>
          </w:tcPr>
          <w:p w:rsidR="006B1749" w:rsidRPr="00016AE6" w:rsidRDefault="006B1749" w:rsidP="004A6B88">
            <w:pPr>
              <w:widowControl w:val="0"/>
              <w:jc w:val="center"/>
              <w:rPr>
                <w:rFonts w:cs="Times New Roman"/>
                <w:b/>
                <w:color w:val="000000"/>
                <w:kern w:val="2"/>
                <w:sz w:val="24"/>
                <w:szCs w:val="24"/>
              </w:rPr>
            </w:pPr>
            <w:r w:rsidRPr="00016AE6">
              <w:rPr>
                <w:rFonts w:cs="Times New Roman"/>
                <w:bCs/>
                <w:color w:val="000000"/>
                <w:kern w:val="2"/>
              </w:rPr>
              <w:t xml:space="preserve">Значение показателя объема </w:t>
            </w:r>
            <w:r w:rsidR="007705E4">
              <w:rPr>
                <w:rFonts w:cs="Times New Roman"/>
                <w:bCs/>
                <w:color w:val="000000"/>
                <w:kern w:val="2"/>
              </w:rPr>
              <w:t>работы</w:t>
            </w:r>
          </w:p>
        </w:tc>
        <w:tc>
          <w:tcPr>
            <w:tcW w:w="2835" w:type="dxa"/>
            <w:gridSpan w:val="3"/>
            <w:shd w:val="clear" w:color="auto" w:fill="FFFFFF"/>
          </w:tcPr>
          <w:p w:rsidR="006B1749" w:rsidRDefault="006B1749" w:rsidP="004A6B88">
            <w:pPr>
              <w:widowControl w:val="0"/>
              <w:jc w:val="center"/>
              <w:rPr>
                <w:rFonts w:cs="Times New Roman"/>
                <w:bCs/>
                <w:color w:val="000000"/>
                <w:kern w:val="2"/>
              </w:rPr>
            </w:pPr>
            <w:r>
              <w:rPr>
                <w:rFonts w:cs="Times New Roman"/>
                <w:bCs/>
                <w:color w:val="000000"/>
                <w:kern w:val="2"/>
              </w:rPr>
              <w:t>Р</w:t>
            </w:r>
            <w:r w:rsidRPr="00016AE6">
              <w:rPr>
                <w:rFonts w:cs="Times New Roman"/>
                <w:bCs/>
                <w:color w:val="000000"/>
                <w:kern w:val="2"/>
              </w:rPr>
              <w:t>азмер платы</w:t>
            </w:r>
          </w:p>
          <w:p w:rsidR="006B1749" w:rsidRPr="00016AE6" w:rsidRDefault="006B1749" w:rsidP="004A6B88">
            <w:pPr>
              <w:widowControl w:val="0"/>
              <w:jc w:val="center"/>
              <w:rPr>
                <w:rFonts w:cs="Times New Roman"/>
                <w:b/>
                <w:color w:val="000000"/>
                <w:kern w:val="2"/>
                <w:sz w:val="24"/>
                <w:szCs w:val="24"/>
              </w:rPr>
            </w:pPr>
            <w:r w:rsidRPr="00016AE6">
              <w:rPr>
                <w:rFonts w:cs="Times New Roman"/>
                <w:bCs/>
                <w:color w:val="000000"/>
                <w:kern w:val="2"/>
              </w:rPr>
              <w:t xml:space="preserve"> (цена, тариф)</w:t>
            </w:r>
            <w:r>
              <w:rPr>
                <w:rFonts w:cs="Times New Roman"/>
                <w:bCs/>
                <w:color w:val="000000"/>
                <w:kern w:val="2"/>
                <w:sz w:val="24"/>
                <w:szCs w:val="24"/>
                <w:shd w:val="clear" w:color="auto" w:fill="FFFFFF"/>
                <w:vertAlign w:val="superscript"/>
              </w:rPr>
              <w:t xml:space="preserve"> 7</w:t>
            </w:r>
          </w:p>
        </w:tc>
        <w:tc>
          <w:tcPr>
            <w:tcW w:w="1462" w:type="dxa"/>
            <w:gridSpan w:val="2"/>
            <w:vMerge w:val="restart"/>
            <w:shd w:val="clear" w:color="auto" w:fill="auto"/>
          </w:tcPr>
          <w:p w:rsidR="006B1749" w:rsidRPr="00597084" w:rsidRDefault="006B1749" w:rsidP="004A6B88">
            <w:pPr>
              <w:rPr>
                <w:rFonts w:cs="Times New Roman"/>
              </w:rPr>
            </w:pPr>
            <w:r w:rsidRPr="00597084">
              <w:t xml:space="preserve">Допустимые (возможные) отклонения от установленных показателей объема </w:t>
            </w:r>
            <w:r w:rsidR="007705E4">
              <w:t>работы</w:t>
            </w:r>
            <w:r w:rsidRPr="00016AE6">
              <w:rPr>
                <w:rFonts w:cs="Times New Roman"/>
                <w:bCs/>
                <w:color w:val="000000"/>
                <w:kern w:val="2"/>
                <w:sz w:val="24"/>
                <w:szCs w:val="24"/>
                <w:shd w:val="clear" w:color="auto" w:fill="FFFFFF"/>
                <w:vertAlign w:val="superscript"/>
              </w:rPr>
              <w:t xml:space="preserve"> </w:t>
            </w:r>
            <w:r>
              <w:rPr>
                <w:rFonts w:cs="Times New Roman"/>
                <w:bCs/>
                <w:color w:val="000000"/>
                <w:kern w:val="2"/>
                <w:sz w:val="24"/>
                <w:szCs w:val="24"/>
                <w:shd w:val="clear" w:color="auto" w:fill="FFFFFF"/>
                <w:vertAlign w:val="superscript"/>
              </w:rPr>
              <w:t>6</w:t>
            </w:r>
          </w:p>
        </w:tc>
      </w:tr>
      <w:tr w:rsidR="007705E4" w:rsidRPr="00016AE6" w:rsidTr="007705E4">
        <w:tc>
          <w:tcPr>
            <w:tcW w:w="998" w:type="dxa"/>
            <w:vMerge/>
            <w:shd w:val="clear" w:color="auto" w:fill="FFFFFF"/>
          </w:tcPr>
          <w:p w:rsidR="007705E4" w:rsidRPr="00016AE6" w:rsidRDefault="007705E4" w:rsidP="004A6B88">
            <w:pPr>
              <w:widowControl w:val="0"/>
              <w:jc w:val="center"/>
              <w:rPr>
                <w:rFonts w:cs="Times New Roman"/>
                <w:color w:val="000000"/>
                <w:kern w:val="2"/>
                <w:sz w:val="24"/>
                <w:szCs w:val="24"/>
              </w:rPr>
            </w:pPr>
          </w:p>
        </w:tc>
        <w:tc>
          <w:tcPr>
            <w:tcW w:w="2693" w:type="dxa"/>
            <w:gridSpan w:val="3"/>
            <w:vMerge/>
            <w:shd w:val="clear" w:color="auto" w:fill="FFFFFF"/>
          </w:tcPr>
          <w:p w:rsidR="007705E4" w:rsidRPr="00016AE6" w:rsidRDefault="007705E4" w:rsidP="004A6B88">
            <w:pPr>
              <w:widowControl w:val="0"/>
              <w:jc w:val="center"/>
              <w:rPr>
                <w:rFonts w:cs="Times New Roman"/>
                <w:color w:val="000000"/>
                <w:kern w:val="2"/>
                <w:sz w:val="24"/>
                <w:szCs w:val="24"/>
              </w:rPr>
            </w:pPr>
          </w:p>
        </w:tc>
        <w:tc>
          <w:tcPr>
            <w:tcW w:w="2126" w:type="dxa"/>
            <w:gridSpan w:val="2"/>
            <w:vMerge/>
            <w:shd w:val="clear" w:color="auto" w:fill="FFFFFF"/>
          </w:tcPr>
          <w:p w:rsidR="007705E4" w:rsidRPr="00016AE6" w:rsidRDefault="007705E4" w:rsidP="004A6B88">
            <w:pPr>
              <w:widowControl w:val="0"/>
              <w:jc w:val="center"/>
              <w:rPr>
                <w:rFonts w:cs="Times New Roman"/>
                <w:color w:val="000000"/>
                <w:kern w:val="2"/>
                <w:sz w:val="24"/>
                <w:szCs w:val="24"/>
              </w:rPr>
            </w:pPr>
          </w:p>
        </w:tc>
        <w:tc>
          <w:tcPr>
            <w:tcW w:w="1134" w:type="dxa"/>
            <w:vMerge w:val="restart"/>
            <w:shd w:val="clear" w:color="auto" w:fill="FFFFFF"/>
          </w:tcPr>
          <w:p w:rsidR="007705E4" w:rsidRPr="00016AE6" w:rsidRDefault="007705E4" w:rsidP="004A6B88">
            <w:pPr>
              <w:widowControl w:val="0"/>
              <w:jc w:val="center"/>
              <w:rPr>
                <w:rFonts w:cs="Times New Roman"/>
                <w:bCs/>
                <w:color w:val="000000"/>
                <w:kern w:val="2"/>
              </w:rPr>
            </w:pPr>
            <w:r>
              <w:rPr>
                <w:rFonts w:cs="Times New Roman"/>
                <w:bCs/>
                <w:color w:val="000000"/>
                <w:kern w:val="2"/>
              </w:rPr>
              <w:t>(</w:t>
            </w:r>
            <w:r w:rsidRPr="00016AE6">
              <w:rPr>
                <w:rFonts w:cs="Times New Roman"/>
                <w:bCs/>
                <w:color w:val="000000"/>
                <w:kern w:val="2"/>
              </w:rPr>
              <w:t>наименова-</w:t>
            </w:r>
          </w:p>
          <w:p w:rsidR="007705E4" w:rsidRPr="00016AE6" w:rsidRDefault="007705E4" w:rsidP="004A6B88">
            <w:pPr>
              <w:widowControl w:val="0"/>
              <w:jc w:val="center"/>
              <w:rPr>
                <w:rFonts w:cs="Times New Roman"/>
                <w:color w:val="000000"/>
                <w:kern w:val="2"/>
                <w:sz w:val="24"/>
                <w:szCs w:val="24"/>
              </w:rPr>
            </w:pPr>
            <w:r w:rsidRPr="00016AE6">
              <w:rPr>
                <w:rFonts w:cs="Times New Roman"/>
                <w:bCs/>
                <w:color w:val="000000"/>
                <w:kern w:val="2"/>
              </w:rPr>
              <w:t>ние показ</w:t>
            </w:r>
            <w:r w:rsidRPr="00016AE6">
              <w:rPr>
                <w:rFonts w:cs="Times New Roman"/>
                <w:bCs/>
                <w:color w:val="000000"/>
                <w:kern w:val="2"/>
              </w:rPr>
              <w:t>а</w:t>
            </w:r>
            <w:r w:rsidRPr="00016AE6">
              <w:rPr>
                <w:rFonts w:cs="Times New Roman"/>
                <w:bCs/>
                <w:color w:val="000000"/>
                <w:kern w:val="2"/>
              </w:rPr>
              <w:t>теля</w:t>
            </w:r>
            <w:r>
              <w:rPr>
                <w:rFonts w:cs="Times New Roman"/>
                <w:bCs/>
                <w:color w:val="000000"/>
                <w:kern w:val="2"/>
              </w:rPr>
              <w:t>)</w:t>
            </w:r>
            <w:r>
              <w:rPr>
                <w:rFonts w:cs="Times New Roman"/>
                <w:color w:val="000000"/>
                <w:kern w:val="2"/>
              </w:rPr>
              <w:t xml:space="preserve"> </w:t>
            </w:r>
            <w:r>
              <w:rPr>
                <w:rFonts w:cs="Times New Roman"/>
                <w:bCs/>
                <w:color w:val="000000"/>
                <w:kern w:val="2"/>
                <w:sz w:val="24"/>
                <w:szCs w:val="24"/>
                <w:shd w:val="clear" w:color="auto" w:fill="FFFFFF"/>
                <w:vertAlign w:val="superscript"/>
              </w:rPr>
              <w:t>4</w:t>
            </w:r>
          </w:p>
        </w:tc>
        <w:tc>
          <w:tcPr>
            <w:tcW w:w="1230" w:type="dxa"/>
            <w:gridSpan w:val="2"/>
            <w:shd w:val="clear" w:color="auto" w:fill="FFFFFF"/>
          </w:tcPr>
          <w:p w:rsidR="007705E4" w:rsidRPr="00016AE6" w:rsidRDefault="007705E4" w:rsidP="004A6B88">
            <w:pPr>
              <w:widowControl w:val="0"/>
              <w:jc w:val="center"/>
              <w:rPr>
                <w:rFonts w:cs="Times New Roman"/>
                <w:color w:val="000000"/>
                <w:kern w:val="2"/>
                <w:sz w:val="24"/>
                <w:szCs w:val="24"/>
              </w:rPr>
            </w:pPr>
            <w:r w:rsidRPr="00016AE6">
              <w:rPr>
                <w:rFonts w:cs="Times New Roman"/>
                <w:bCs/>
                <w:color w:val="000000"/>
                <w:kern w:val="2"/>
              </w:rPr>
              <w:t>единица и</w:t>
            </w:r>
            <w:r w:rsidRPr="00016AE6">
              <w:rPr>
                <w:rFonts w:cs="Times New Roman"/>
                <w:bCs/>
                <w:color w:val="000000"/>
                <w:kern w:val="2"/>
              </w:rPr>
              <w:t>з</w:t>
            </w:r>
            <w:r w:rsidRPr="00016AE6">
              <w:rPr>
                <w:rFonts w:cs="Times New Roman"/>
                <w:bCs/>
                <w:color w:val="000000"/>
                <w:kern w:val="2"/>
              </w:rPr>
              <w:t xml:space="preserve">мерения </w:t>
            </w:r>
          </w:p>
        </w:tc>
        <w:tc>
          <w:tcPr>
            <w:tcW w:w="471" w:type="dxa"/>
            <w:vMerge w:val="restart"/>
            <w:shd w:val="clear" w:color="auto" w:fill="FFFFFF"/>
          </w:tcPr>
          <w:p w:rsidR="007705E4" w:rsidRPr="007705E4" w:rsidRDefault="007705E4" w:rsidP="004A6B88">
            <w:pPr>
              <w:widowControl w:val="0"/>
              <w:jc w:val="center"/>
              <w:rPr>
                <w:rFonts w:cs="Times New Roman"/>
                <w:color w:val="000000"/>
                <w:kern w:val="2"/>
              </w:rPr>
            </w:pPr>
            <w:r w:rsidRPr="007705E4">
              <w:rPr>
                <w:rFonts w:cs="Times New Roman"/>
                <w:color w:val="000000"/>
                <w:kern w:val="2"/>
              </w:rPr>
              <w:t>Оп</w:t>
            </w:r>
            <w:r w:rsidRPr="007705E4">
              <w:rPr>
                <w:rFonts w:cs="Times New Roman"/>
                <w:color w:val="000000"/>
                <w:kern w:val="2"/>
              </w:rPr>
              <w:t>и</w:t>
            </w:r>
            <w:r w:rsidRPr="007705E4">
              <w:rPr>
                <w:rFonts w:cs="Times New Roman"/>
                <w:color w:val="000000"/>
                <w:kern w:val="2"/>
              </w:rPr>
              <w:t>с</w:t>
            </w:r>
            <w:r w:rsidRPr="007705E4">
              <w:rPr>
                <w:rFonts w:cs="Times New Roman"/>
                <w:color w:val="000000"/>
                <w:kern w:val="2"/>
              </w:rPr>
              <w:t>а</w:t>
            </w:r>
            <w:r w:rsidRPr="007705E4">
              <w:rPr>
                <w:rFonts w:cs="Times New Roman"/>
                <w:color w:val="000000"/>
                <w:kern w:val="2"/>
              </w:rPr>
              <w:t>ние р</w:t>
            </w:r>
            <w:r w:rsidRPr="007705E4">
              <w:rPr>
                <w:rFonts w:cs="Times New Roman"/>
                <w:color w:val="000000"/>
                <w:kern w:val="2"/>
              </w:rPr>
              <w:t>а</w:t>
            </w:r>
            <w:r w:rsidRPr="007705E4">
              <w:rPr>
                <w:rFonts w:cs="Times New Roman"/>
                <w:color w:val="000000"/>
                <w:kern w:val="2"/>
              </w:rPr>
              <w:t>боты</w:t>
            </w:r>
          </w:p>
        </w:tc>
        <w:tc>
          <w:tcPr>
            <w:tcW w:w="992" w:type="dxa"/>
            <w:vMerge w:val="restart"/>
            <w:shd w:val="clear" w:color="auto" w:fill="FFFFFF"/>
          </w:tcPr>
          <w:p w:rsidR="007705E4" w:rsidRPr="00016AE6" w:rsidRDefault="007705E4" w:rsidP="004A6B88">
            <w:pPr>
              <w:widowControl w:val="0"/>
              <w:jc w:val="center"/>
              <w:rPr>
                <w:rFonts w:cs="Times New Roman"/>
                <w:color w:val="000000"/>
                <w:kern w:val="2"/>
                <w:sz w:val="24"/>
                <w:szCs w:val="24"/>
              </w:rPr>
            </w:pPr>
            <w:r w:rsidRPr="00016AE6">
              <w:rPr>
                <w:rFonts w:cs="Times New Roman"/>
                <w:bCs/>
                <w:color w:val="000000"/>
                <w:kern w:val="2"/>
              </w:rPr>
              <w:t>20__ год (очеред-ной ф</w:t>
            </w:r>
            <w:r w:rsidRPr="00016AE6">
              <w:rPr>
                <w:rFonts w:cs="Times New Roman"/>
                <w:bCs/>
                <w:color w:val="000000"/>
                <w:kern w:val="2"/>
              </w:rPr>
              <w:t>и</w:t>
            </w:r>
            <w:r w:rsidR="00EE57BB">
              <w:rPr>
                <w:rFonts w:cs="Times New Roman"/>
                <w:bCs/>
                <w:color w:val="000000"/>
                <w:kern w:val="2"/>
              </w:rPr>
              <w:t>нансо</w:t>
            </w:r>
            <w:r w:rsidRPr="00016AE6">
              <w:rPr>
                <w:rFonts w:cs="Times New Roman"/>
                <w:bCs/>
                <w:color w:val="000000"/>
                <w:kern w:val="2"/>
              </w:rPr>
              <w:t>вый год)</w:t>
            </w:r>
          </w:p>
        </w:tc>
        <w:tc>
          <w:tcPr>
            <w:tcW w:w="851" w:type="dxa"/>
            <w:vMerge w:val="restart"/>
            <w:shd w:val="clear" w:color="auto" w:fill="FFFFFF"/>
          </w:tcPr>
          <w:p w:rsidR="007705E4" w:rsidRPr="00016AE6" w:rsidRDefault="007705E4" w:rsidP="004A6B88">
            <w:pPr>
              <w:widowControl w:val="0"/>
              <w:jc w:val="center"/>
              <w:rPr>
                <w:rFonts w:cs="Times New Roman"/>
                <w:color w:val="000000"/>
                <w:kern w:val="2"/>
                <w:sz w:val="24"/>
                <w:szCs w:val="24"/>
              </w:rPr>
            </w:pPr>
            <w:r w:rsidRPr="00016AE6">
              <w:rPr>
                <w:rFonts w:cs="Times New Roman"/>
                <w:bCs/>
                <w:color w:val="000000"/>
                <w:kern w:val="2"/>
              </w:rPr>
              <w:t>20__ год (1-й год плано-вого п</w:t>
            </w:r>
            <w:r w:rsidRPr="00016AE6">
              <w:rPr>
                <w:rFonts w:cs="Times New Roman"/>
                <w:bCs/>
                <w:color w:val="000000"/>
                <w:kern w:val="2"/>
              </w:rPr>
              <w:t>е</w:t>
            </w:r>
            <w:r w:rsidRPr="00016AE6">
              <w:rPr>
                <w:rFonts w:cs="Times New Roman"/>
                <w:bCs/>
                <w:color w:val="000000"/>
                <w:kern w:val="2"/>
              </w:rPr>
              <w:t>риода)</w:t>
            </w:r>
          </w:p>
        </w:tc>
        <w:tc>
          <w:tcPr>
            <w:tcW w:w="850" w:type="dxa"/>
            <w:vMerge w:val="restart"/>
            <w:shd w:val="clear" w:color="auto" w:fill="FFFFFF"/>
          </w:tcPr>
          <w:p w:rsidR="007705E4" w:rsidRPr="00016AE6" w:rsidRDefault="007705E4" w:rsidP="004A6B88">
            <w:pPr>
              <w:widowControl w:val="0"/>
              <w:jc w:val="center"/>
              <w:rPr>
                <w:rFonts w:cs="Times New Roman"/>
                <w:bCs/>
                <w:color w:val="000000"/>
                <w:kern w:val="2"/>
              </w:rPr>
            </w:pPr>
            <w:r w:rsidRPr="00016AE6">
              <w:rPr>
                <w:rFonts w:cs="Times New Roman"/>
                <w:bCs/>
                <w:color w:val="000000"/>
                <w:kern w:val="2"/>
              </w:rPr>
              <w:t>20__год (2-й год плано-</w:t>
            </w:r>
          </w:p>
          <w:p w:rsidR="007705E4" w:rsidRPr="00016AE6" w:rsidRDefault="007705E4" w:rsidP="004A6B88">
            <w:pPr>
              <w:widowControl w:val="0"/>
              <w:jc w:val="center"/>
              <w:rPr>
                <w:rFonts w:cs="Times New Roman"/>
                <w:color w:val="000000"/>
                <w:kern w:val="2"/>
                <w:sz w:val="24"/>
                <w:szCs w:val="24"/>
              </w:rPr>
            </w:pPr>
            <w:r w:rsidRPr="00016AE6">
              <w:rPr>
                <w:rFonts w:cs="Times New Roman"/>
                <w:bCs/>
                <w:color w:val="000000"/>
                <w:kern w:val="2"/>
              </w:rPr>
              <w:t>вого п</w:t>
            </w:r>
            <w:r w:rsidRPr="00016AE6">
              <w:rPr>
                <w:rFonts w:cs="Times New Roman"/>
                <w:bCs/>
                <w:color w:val="000000"/>
                <w:kern w:val="2"/>
              </w:rPr>
              <w:t>е</w:t>
            </w:r>
            <w:r w:rsidRPr="00016AE6">
              <w:rPr>
                <w:rFonts w:cs="Times New Roman"/>
                <w:bCs/>
                <w:color w:val="000000"/>
                <w:kern w:val="2"/>
              </w:rPr>
              <w:t>риода)</w:t>
            </w:r>
          </w:p>
        </w:tc>
        <w:tc>
          <w:tcPr>
            <w:tcW w:w="993" w:type="dxa"/>
            <w:vMerge w:val="restart"/>
            <w:shd w:val="clear" w:color="auto" w:fill="FFFFFF"/>
          </w:tcPr>
          <w:p w:rsidR="007705E4" w:rsidRPr="00016AE6" w:rsidRDefault="007705E4" w:rsidP="004A6B88">
            <w:pPr>
              <w:widowControl w:val="0"/>
              <w:jc w:val="center"/>
              <w:rPr>
                <w:rFonts w:cs="Times New Roman"/>
                <w:bCs/>
                <w:color w:val="000000"/>
                <w:kern w:val="2"/>
              </w:rPr>
            </w:pPr>
            <w:r w:rsidRPr="00016AE6">
              <w:rPr>
                <w:rFonts w:cs="Times New Roman"/>
                <w:bCs/>
                <w:color w:val="000000"/>
                <w:kern w:val="2"/>
              </w:rPr>
              <w:t>20__ год (очередной финансо-</w:t>
            </w:r>
          </w:p>
          <w:p w:rsidR="007705E4" w:rsidRPr="00016AE6" w:rsidRDefault="007705E4" w:rsidP="004A6B88">
            <w:pPr>
              <w:widowControl w:val="0"/>
              <w:jc w:val="center"/>
              <w:rPr>
                <w:rFonts w:cs="Times New Roman"/>
                <w:color w:val="000000"/>
                <w:kern w:val="2"/>
                <w:sz w:val="24"/>
                <w:szCs w:val="24"/>
              </w:rPr>
            </w:pPr>
            <w:r w:rsidRPr="00016AE6">
              <w:rPr>
                <w:rFonts w:cs="Times New Roman"/>
                <w:bCs/>
                <w:color w:val="000000"/>
                <w:kern w:val="2"/>
              </w:rPr>
              <w:t>вый год)</w:t>
            </w:r>
          </w:p>
        </w:tc>
        <w:tc>
          <w:tcPr>
            <w:tcW w:w="992" w:type="dxa"/>
            <w:vMerge w:val="restart"/>
            <w:shd w:val="clear" w:color="auto" w:fill="FFFFFF"/>
          </w:tcPr>
          <w:p w:rsidR="007705E4" w:rsidRPr="00016AE6" w:rsidRDefault="007705E4" w:rsidP="004A6B88">
            <w:pPr>
              <w:widowControl w:val="0"/>
              <w:jc w:val="center"/>
              <w:rPr>
                <w:rFonts w:cs="Times New Roman"/>
                <w:bCs/>
                <w:color w:val="000000"/>
                <w:kern w:val="2"/>
              </w:rPr>
            </w:pPr>
            <w:r>
              <w:rPr>
                <w:rFonts w:cs="Times New Roman"/>
                <w:bCs/>
                <w:color w:val="000000"/>
                <w:kern w:val="2"/>
              </w:rPr>
              <w:t>20__ год (1-й год плано</w:t>
            </w:r>
            <w:r w:rsidRPr="00016AE6">
              <w:rPr>
                <w:rFonts w:cs="Times New Roman"/>
                <w:bCs/>
                <w:color w:val="000000"/>
                <w:kern w:val="2"/>
              </w:rPr>
              <w:t xml:space="preserve">вого </w:t>
            </w:r>
          </w:p>
          <w:p w:rsidR="007705E4" w:rsidRPr="00016AE6" w:rsidRDefault="007705E4" w:rsidP="004A6B88">
            <w:pPr>
              <w:widowControl w:val="0"/>
              <w:jc w:val="center"/>
              <w:rPr>
                <w:rFonts w:cs="Times New Roman"/>
                <w:color w:val="000000"/>
                <w:kern w:val="2"/>
                <w:sz w:val="24"/>
                <w:szCs w:val="24"/>
              </w:rPr>
            </w:pPr>
            <w:r w:rsidRPr="00016AE6">
              <w:rPr>
                <w:rFonts w:cs="Times New Roman"/>
                <w:bCs/>
                <w:color w:val="000000"/>
                <w:kern w:val="2"/>
              </w:rPr>
              <w:t>периода)</w:t>
            </w:r>
          </w:p>
        </w:tc>
        <w:tc>
          <w:tcPr>
            <w:tcW w:w="850" w:type="dxa"/>
            <w:vMerge w:val="restart"/>
            <w:shd w:val="clear" w:color="auto" w:fill="FFFFFF"/>
          </w:tcPr>
          <w:p w:rsidR="007705E4" w:rsidRPr="00016AE6" w:rsidRDefault="007705E4" w:rsidP="004A6B88">
            <w:pPr>
              <w:widowControl w:val="0"/>
              <w:jc w:val="center"/>
              <w:rPr>
                <w:rFonts w:cs="Times New Roman"/>
                <w:color w:val="000000"/>
                <w:kern w:val="2"/>
                <w:sz w:val="24"/>
                <w:szCs w:val="24"/>
              </w:rPr>
            </w:pPr>
            <w:r w:rsidRPr="00016AE6">
              <w:rPr>
                <w:rFonts w:cs="Times New Roman"/>
                <w:bCs/>
                <w:color w:val="000000"/>
                <w:kern w:val="2"/>
              </w:rPr>
              <w:t>20__ год (2-й год плано-вого п</w:t>
            </w:r>
            <w:r w:rsidRPr="00016AE6">
              <w:rPr>
                <w:rFonts w:cs="Times New Roman"/>
                <w:bCs/>
                <w:color w:val="000000"/>
                <w:kern w:val="2"/>
              </w:rPr>
              <w:t>е</w:t>
            </w:r>
            <w:r w:rsidRPr="00016AE6">
              <w:rPr>
                <w:rFonts w:cs="Times New Roman"/>
                <w:bCs/>
                <w:color w:val="000000"/>
                <w:kern w:val="2"/>
              </w:rPr>
              <w:t>риода)</w:t>
            </w:r>
          </w:p>
        </w:tc>
        <w:tc>
          <w:tcPr>
            <w:tcW w:w="1462" w:type="dxa"/>
            <w:gridSpan w:val="2"/>
            <w:vMerge/>
            <w:shd w:val="clear" w:color="auto" w:fill="auto"/>
          </w:tcPr>
          <w:p w:rsidR="007705E4" w:rsidRPr="00016AE6" w:rsidRDefault="007705E4" w:rsidP="004A6B88">
            <w:pPr>
              <w:rPr>
                <w:rFonts w:cs="Times New Roman"/>
              </w:rPr>
            </w:pPr>
          </w:p>
        </w:tc>
      </w:tr>
      <w:tr w:rsidR="007705E4" w:rsidRPr="00597084" w:rsidTr="007705E4">
        <w:tc>
          <w:tcPr>
            <w:tcW w:w="998" w:type="dxa"/>
            <w:vMerge/>
            <w:shd w:val="clear" w:color="auto" w:fill="FFFFFF"/>
          </w:tcPr>
          <w:p w:rsidR="007705E4" w:rsidRPr="00016AE6" w:rsidRDefault="007705E4" w:rsidP="004A6B88">
            <w:pPr>
              <w:widowControl w:val="0"/>
              <w:jc w:val="center"/>
              <w:rPr>
                <w:rFonts w:cs="Times New Roman"/>
                <w:color w:val="000000"/>
                <w:kern w:val="2"/>
                <w:sz w:val="24"/>
                <w:szCs w:val="24"/>
              </w:rPr>
            </w:pPr>
          </w:p>
        </w:tc>
        <w:tc>
          <w:tcPr>
            <w:tcW w:w="850" w:type="dxa"/>
            <w:shd w:val="clear" w:color="auto" w:fill="FFFFFF"/>
          </w:tcPr>
          <w:p w:rsidR="007705E4" w:rsidRPr="00016AE6" w:rsidRDefault="007705E4" w:rsidP="004A6B88">
            <w:pPr>
              <w:widowControl w:val="0"/>
              <w:jc w:val="center"/>
              <w:rPr>
                <w:rFonts w:cs="Times New Roman"/>
                <w:bCs/>
                <w:color w:val="000000"/>
                <w:kern w:val="2"/>
              </w:rPr>
            </w:pPr>
            <w:r>
              <w:rPr>
                <w:rFonts w:cs="Times New Roman"/>
                <w:bCs/>
                <w:color w:val="000000"/>
                <w:kern w:val="2"/>
              </w:rPr>
              <w:t>________</w:t>
            </w:r>
          </w:p>
          <w:p w:rsidR="007705E4" w:rsidRPr="00016AE6" w:rsidRDefault="007705E4" w:rsidP="004A6B88">
            <w:pPr>
              <w:widowControl w:val="0"/>
              <w:jc w:val="center"/>
              <w:rPr>
                <w:rFonts w:cs="Times New Roman"/>
                <w:color w:val="000000"/>
                <w:kern w:val="2"/>
                <w:sz w:val="24"/>
                <w:szCs w:val="24"/>
              </w:rPr>
            </w:pPr>
            <w:r w:rsidRPr="00016AE6">
              <w:rPr>
                <w:rFonts w:cs="Times New Roman"/>
                <w:bCs/>
                <w:color w:val="000000"/>
                <w:kern w:val="2"/>
              </w:rPr>
              <w:t>(наим</w:t>
            </w:r>
            <w:r w:rsidRPr="00016AE6">
              <w:rPr>
                <w:rFonts w:cs="Times New Roman"/>
                <w:bCs/>
                <w:color w:val="000000"/>
                <w:kern w:val="2"/>
              </w:rPr>
              <w:t>е</w:t>
            </w:r>
            <w:r w:rsidR="00EE57BB">
              <w:rPr>
                <w:rFonts w:cs="Times New Roman"/>
                <w:bCs/>
                <w:color w:val="000000"/>
                <w:kern w:val="2"/>
              </w:rPr>
              <w:t>но</w:t>
            </w:r>
            <w:r w:rsidRPr="00016AE6">
              <w:rPr>
                <w:rFonts w:cs="Times New Roman"/>
                <w:bCs/>
                <w:color w:val="000000"/>
                <w:kern w:val="2"/>
              </w:rPr>
              <w:t>вание</w:t>
            </w:r>
          </w:p>
          <w:p w:rsidR="007705E4" w:rsidRPr="00016AE6" w:rsidRDefault="007705E4" w:rsidP="004A6B88">
            <w:pPr>
              <w:widowControl w:val="0"/>
              <w:jc w:val="center"/>
              <w:rPr>
                <w:rFonts w:cs="Times New Roman"/>
                <w:color w:val="000000"/>
                <w:kern w:val="2"/>
                <w:sz w:val="24"/>
                <w:szCs w:val="24"/>
              </w:rPr>
            </w:pPr>
            <w:r w:rsidRPr="00016AE6">
              <w:rPr>
                <w:rFonts w:cs="Times New Roman"/>
                <w:bCs/>
                <w:color w:val="000000"/>
                <w:kern w:val="2"/>
              </w:rPr>
              <w:t>показат</w:t>
            </w:r>
            <w:r w:rsidRPr="00016AE6">
              <w:rPr>
                <w:rFonts w:cs="Times New Roman"/>
                <w:bCs/>
                <w:color w:val="000000"/>
                <w:kern w:val="2"/>
              </w:rPr>
              <w:t>е</w:t>
            </w:r>
            <w:r w:rsidRPr="00016AE6">
              <w:rPr>
                <w:rFonts w:cs="Times New Roman"/>
                <w:bCs/>
                <w:color w:val="000000"/>
                <w:kern w:val="2"/>
              </w:rPr>
              <w:t>ля</w:t>
            </w:r>
            <w:r w:rsidRPr="00016AE6">
              <w:rPr>
                <w:rFonts w:cs="Times New Roman"/>
                <w:color w:val="000000"/>
                <w:kern w:val="2"/>
              </w:rPr>
              <w:t>)</w:t>
            </w:r>
            <w:r w:rsidRPr="00016AE6">
              <w:rPr>
                <w:rFonts w:cs="Times New Roman"/>
                <w:bCs/>
                <w:color w:val="000000"/>
                <w:kern w:val="2"/>
                <w:sz w:val="24"/>
                <w:szCs w:val="24"/>
                <w:shd w:val="clear" w:color="auto" w:fill="FFFFFF"/>
                <w:vertAlign w:val="superscript"/>
              </w:rPr>
              <w:t xml:space="preserve"> </w:t>
            </w:r>
            <w:r>
              <w:rPr>
                <w:rFonts w:cs="Times New Roman"/>
                <w:bCs/>
                <w:color w:val="000000"/>
                <w:kern w:val="2"/>
                <w:sz w:val="24"/>
                <w:szCs w:val="24"/>
                <w:shd w:val="clear" w:color="auto" w:fill="FFFFFF"/>
                <w:vertAlign w:val="superscript"/>
              </w:rPr>
              <w:t>4</w:t>
            </w:r>
          </w:p>
        </w:tc>
        <w:tc>
          <w:tcPr>
            <w:tcW w:w="992" w:type="dxa"/>
            <w:shd w:val="clear" w:color="auto" w:fill="FFFFFF"/>
          </w:tcPr>
          <w:p w:rsidR="007705E4" w:rsidRPr="00016AE6" w:rsidRDefault="007705E4" w:rsidP="004A6B88">
            <w:pPr>
              <w:widowControl w:val="0"/>
              <w:jc w:val="center"/>
              <w:rPr>
                <w:rFonts w:cs="Times New Roman"/>
                <w:bCs/>
                <w:color w:val="000000"/>
                <w:kern w:val="2"/>
              </w:rPr>
            </w:pPr>
            <w:r>
              <w:rPr>
                <w:rFonts w:cs="Times New Roman"/>
                <w:bCs/>
                <w:color w:val="000000"/>
                <w:kern w:val="2"/>
              </w:rPr>
              <w:t>_________</w:t>
            </w:r>
          </w:p>
          <w:p w:rsidR="00EE57BB" w:rsidRDefault="007705E4" w:rsidP="004A6B88">
            <w:pPr>
              <w:widowControl w:val="0"/>
              <w:jc w:val="center"/>
              <w:rPr>
                <w:rFonts w:cs="Times New Roman"/>
                <w:bCs/>
                <w:color w:val="000000"/>
                <w:kern w:val="2"/>
              </w:rPr>
            </w:pPr>
            <w:r w:rsidRPr="00016AE6">
              <w:rPr>
                <w:rFonts w:cs="Times New Roman"/>
                <w:bCs/>
                <w:color w:val="000000"/>
                <w:kern w:val="2"/>
              </w:rPr>
              <w:t>(наиме</w:t>
            </w:r>
            <w:r w:rsidR="00EE57BB">
              <w:rPr>
                <w:rFonts w:cs="Times New Roman"/>
                <w:bCs/>
                <w:color w:val="000000"/>
                <w:kern w:val="2"/>
              </w:rPr>
              <w:t>-</w:t>
            </w:r>
          </w:p>
          <w:p w:rsidR="007705E4" w:rsidRPr="00EE57BB" w:rsidRDefault="007705E4" w:rsidP="004A6B88">
            <w:pPr>
              <w:widowControl w:val="0"/>
              <w:jc w:val="center"/>
              <w:rPr>
                <w:rFonts w:cs="Times New Roman"/>
                <w:bCs/>
                <w:color w:val="000000"/>
                <w:kern w:val="2"/>
              </w:rPr>
            </w:pPr>
            <w:r w:rsidRPr="00016AE6">
              <w:rPr>
                <w:rFonts w:cs="Times New Roman"/>
                <w:bCs/>
                <w:color w:val="000000"/>
                <w:kern w:val="2"/>
              </w:rPr>
              <w:t>нование</w:t>
            </w:r>
          </w:p>
          <w:p w:rsidR="007705E4" w:rsidRPr="00016AE6" w:rsidRDefault="007705E4" w:rsidP="004A6B88">
            <w:pPr>
              <w:widowControl w:val="0"/>
              <w:jc w:val="center"/>
              <w:rPr>
                <w:rFonts w:cs="Times New Roman"/>
                <w:color w:val="000000"/>
                <w:kern w:val="2"/>
                <w:sz w:val="24"/>
                <w:szCs w:val="24"/>
              </w:rPr>
            </w:pPr>
            <w:r w:rsidRPr="00016AE6">
              <w:rPr>
                <w:rFonts w:cs="Times New Roman"/>
                <w:bCs/>
                <w:color w:val="000000"/>
                <w:kern w:val="2"/>
              </w:rPr>
              <w:t>показат</w:t>
            </w:r>
            <w:r w:rsidRPr="00016AE6">
              <w:rPr>
                <w:rFonts w:cs="Times New Roman"/>
                <w:bCs/>
                <w:color w:val="000000"/>
                <w:kern w:val="2"/>
              </w:rPr>
              <w:t>е</w:t>
            </w:r>
            <w:r w:rsidRPr="00016AE6">
              <w:rPr>
                <w:rFonts w:cs="Times New Roman"/>
                <w:bCs/>
                <w:color w:val="000000"/>
                <w:kern w:val="2"/>
              </w:rPr>
              <w:t>ля</w:t>
            </w:r>
            <w:r w:rsidRPr="00016AE6">
              <w:rPr>
                <w:rFonts w:cs="Times New Roman"/>
                <w:color w:val="000000"/>
                <w:kern w:val="2"/>
              </w:rPr>
              <w:t>)</w:t>
            </w:r>
            <w:r w:rsidRPr="00016AE6">
              <w:rPr>
                <w:rFonts w:cs="Times New Roman"/>
                <w:bCs/>
                <w:color w:val="000000"/>
                <w:kern w:val="2"/>
                <w:sz w:val="24"/>
                <w:szCs w:val="24"/>
                <w:shd w:val="clear" w:color="auto" w:fill="FFFFFF"/>
                <w:vertAlign w:val="superscript"/>
              </w:rPr>
              <w:t xml:space="preserve"> </w:t>
            </w:r>
            <w:r>
              <w:rPr>
                <w:rFonts w:cs="Times New Roman"/>
                <w:bCs/>
                <w:color w:val="000000"/>
                <w:kern w:val="2"/>
                <w:sz w:val="24"/>
                <w:szCs w:val="24"/>
                <w:shd w:val="clear" w:color="auto" w:fill="FFFFFF"/>
                <w:vertAlign w:val="superscript"/>
              </w:rPr>
              <w:t>4</w:t>
            </w:r>
          </w:p>
        </w:tc>
        <w:tc>
          <w:tcPr>
            <w:tcW w:w="851" w:type="dxa"/>
            <w:shd w:val="clear" w:color="auto" w:fill="FFFFFF"/>
          </w:tcPr>
          <w:p w:rsidR="007705E4" w:rsidRPr="00016AE6" w:rsidRDefault="007705E4" w:rsidP="004A6B88">
            <w:pPr>
              <w:widowControl w:val="0"/>
              <w:jc w:val="center"/>
              <w:rPr>
                <w:rFonts w:cs="Times New Roman"/>
                <w:bCs/>
                <w:color w:val="000000"/>
                <w:kern w:val="2"/>
              </w:rPr>
            </w:pPr>
            <w:r>
              <w:rPr>
                <w:rFonts w:cs="Times New Roman"/>
                <w:bCs/>
                <w:color w:val="000000"/>
                <w:kern w:val="2"/>
              </w:rPr>
              <w:t>________</w:t>
            </w:r>
          </w:p>
          <w:p w:rsidR="007705E4" w:rsidRPr="00EE57BB" w:rsidRDefault="007705E4" w:rsidP="004A6B88">
            <w:pPr>
              <w:widowControl w:val="0"/>
              <w:jc w:val="center"/>
              <w:rPr>
                <w:rFonts w:cs="Times New Roman"/>
                <w:bCs/>
                <w:color w:val="000000"/>
                <w:kern w:val="2"/>
              </w:rPr>
            </w:pPr>
            <w:r w:rsidRPr="00016AE6">
              <w:rPr>
                <w:rFonts w:cs="Times New Roman"/>
                <w:bCs/>
                <w:color w:val="000000"/>
                <w:kern w:val="2"/>
              </w:rPr>
              <w:t>(наим</w:t>
            </w:r>
            <w:r w:rsidRPr="00016AE6">
              <w:rPr>
                <w:rFonts w:cs="Times New Roman"/>
                <w:bCs/>
                <w:color w:val="000000"/>
                <w:kern w:val="2"/>
              </w:rPr>
              <w:t>е</w:t>
            </w:r>
            <w:r w:rsidRPr="00016AE6">
              <w:rPr>
                <w:rFonts w:cs="Times New Roman"/>
                <w:bCs/>
                <w:color w:val="000000"/>
                <w:kern w:val="2"/>
              </w:rPr>
              <w:t>нование</w:t>
            </w:r>
          </w:p>
          <w:p w:rsidR="007705E4" w:rsidRPr="00016AE6" w:rsidRDefault="007705E4" w:rsidP="004A6B88">
            <w:pPr>
              <w:widowControl w:val="0"/>
              <w:jc w:val="center"/>
              <w:rPr>
                <w:rFonts w:cs="Times New Roman"/>
                <w:color w:val="000000"/>
                <w:kern w:val="2"/>
                <w:sz w:val="24"/>
                <w:szCs w:val="24"/>
              </w:rPr>
            </w:pPr>
            <w:r w:rsidRPr="00016AE6">
              <w:rPr>
                <w:rFonts w:cs="Times New Roman"/>
                <w:bCs/>
                <w:color w:val="000000"/>
                <w:kern w:val="2"/>
              </w:rPr>
              <w:t>показат</w:t>
            </w:r>
            <w:r w:rsidRPr="00016AE6">
              <w:rPr>
                <w:rFonts w:cs="Times New Roman"/>
                <w:bCs/>
                <w:color w:val="000000"/>
                <w:kern w:val="2"/>
              </w:rPr>
              <w:t>е</w:t>
            </w:r>
            <w:r w:rsidRPr="00016AE6">
              <w:rPr>
                <w:rFonts w:cs="Times New Roman"/>
                <w:bCs/>
                <w:color w:val="000000"/>
                <w:kern w:val="2"/>
              </w:rPr>
              <w:t>ля</w:t>
            </w:r>
            <w:r w:rsidRPr="00016AE6">
              <w:rPr>
                <w:rFonts w:cs="Times New Roman"/>
                <w:color w:val="000000"/>
                <w:kern w:val="2"/>
              </w:rPr>
              <w:t>)</w:t>
            </w:r>
            <w:r w:rsidRPr="00016AE6">
              <w:rPr>
                <w:rFonts w:cs="Times New Roman"/>
                <w:bCs/>
                <w:color w:val="000000"/>
                <w:kern w:val="2"/>
                <w:sz w:val="24"/>
                <w:szCs w:val="24"/>
                <w:shd w:val="clear" w:color="auto" w:fill="FFFFFF"/>
                <w:vertAlign w:val="superscript"/>
              </w:rPr>
              <w:t xml:space="preserve"> </w:t>
            </w:r>
            <w:r>
              <w:rPr>
                <w:rFonts w:cs="Times New Roman"/>
                <w:bCs/>
                <w:color w:val="000000"/>
                <w:kern w:val="2"/>
                <w:sz w:val="24"/>
                <w:szCs w:val="24"/>
                <w:shd w:val="clear" w:color="auto" w:fill="FFFFFF"/>
                <w:vertAlign w:val="superscript"/>
              </w:rPr>
              <w:t>4</w:t>
            </w:r>
          </w:p>
        </w:tc>
        <w:tc>
          <w:tcPr>
            <w:tcW w:w="1134" w:type="dxa"/>
            <w:shd w:val="clear" w:color="auto" w:fill="FFFFFF"/>
          </w:tcPr>
          <w:p w:rsidR="007705E4" w:rsidRPr="00016AE6" w:rsidRDefault="007705E4" w:rsidP="004A6B88">
            <w:pPr>
              <w:widowControl w:val="0"/>
              <w:jc w:val="center"/>
              <w:rPr>
                <w:rFonts w:cs="Times New Roman"/>
                <w:bCs/>
                <w:color w:val="000000"/>
                <w:kern w:val="2"/>
              </w:rPr>
            </w:pPr>
            <w:r w:rsidRPr="00016AE6">
              <w:rPr>
                <w:rFonts w:cs="Times New Roman"/>
                <w:bCs/>
                <w:color w:val="000000"/>
                <w:kern w:val="2"/>
              </w:rPr>
              <w:t>_________</w:t>
            </w:r>
          </w:p>
          <w:p w:rsidR="007705E4" w:rsidRPr="00016AE6" w:rsidRDefault="007705E4" w:rsidP="004A6B88">
            <w:pPr>
              <w:widowControl w:val="0"/>
              <w:jc w:val="center"/>
              <w:rPr>
                <w:rFonts w:cs="Times New Roman"/>
                <w:bCs/>
                <w:color w:val="000000"/>
                <w:kern w:val="2"/>
              </w:rPr>
            </w:pPr>
            <w:r w:rsidRPr="00016AE6">
              <w:rPr>
                <w:rFonts w:cs="Times New Roman"/>
                <w:bCs/>
                <w:color w:val="000000"/>
                <w:kern w:val="2"/>
              </w:rPr>
              <w:t>(наимено-</w:t>
            </w:r>
          </w:p>
          <w:p w:rsidR="007705E4" w:rsidRPr="00016AE6" w:rsidRDefault="007705E4" w:rsidP="004A6B88">
            <w:pPr>
              <w:widowControl w:val="0"/>
              <w:jc w:val="center"/>
              <w:rPr>
                <w:rFonts w:cs="Times New Roman"/>
                <w:color w:val="000000"/>
                <w:kern w:val="2"/>
                <w:sz w:val="24"/>
                <w:szCs w:val="24"/>
              </w:rPr>
            </w:pPr>
            <w:r w:rsidRPr="00016AE6">
              <w:rPr>
                <w:rFonts w:cs="Times New Roman"/>
                <w:bCs/>
                <w:color w:val="000000"/>
                <w:kern w:val="2"/>
              </w:rPr>
              <w:t>вание</w:t>
            </w:r>
          </w:p>
          <w:p w:rsidR="007705E4" w:rsidRPr="00016AE6" w:rsidRDefault="007705E4" w:rsidP="004A6B88">
            <w:pPr>
              <w:widowControl w:val="0"/>
              <w:jc w:val="center"/>
              <w:rPr>
                <w:rFonts w:cs="Times New Roman"/>
                <w:color w:val="000000"/>
                <w:kern w:val="2"/>
                <w:sz w:val="24"/>
                <w:szCs w:val="24"/>
              </w:rPr>
            </w:pPr>
            <w:r w:rsidRPr="00016AE6">
              <w:rPr>
                <w:rFonts w:cs="Times New Roman"/>
                <w:bCs/>
                <w:color w:val="000000"/>
                <w:kern w:val="2"/>
              </w:rPr>
              <w:t>показателя</w:t>
            </w:r>
            <w:r w:rsidRPr="00016AE6">
              <w:rPr>
                <w:rFonts w:cs="Times New Roman"/>
                <w:color w:val="000000"/>
                <w:kern w:val="2"/>
              </w:rPr>
              <w:t>)</w:t>
            </w:r>
            <w:r w:rsidRPr="00016AE6">
              <w:rPr>
                <w:rFonts w:cs="Times New Roman"/>
                <w:bCs/>
                <w:color w:val="000000"/>
                <w:kern w:val="2"/>
                <w:sz w:val="24"/>
                <w:szCs w:val="24"/>
                <w:shd w:val="clear" w:color="auto" w:fill="FFFFFF"/>
                <w:vertAlign w:val="superscript"/>
              </w:rPr>
              <w:t xml:space="preserve"> </w:t>
            </w:r>
            <w:r>
              <w:rPr>
                <w:rFonts w:cs="Times New Roman"/>
                <w:bCs/>
                <w:color w:val="000000"/>
                <w:kern w:val="2"/>
                <w:sz w:val="24"/>
                <w:szCs w:val="24"/>
                <w:shd w:val="clear" w:color="auto" w:fill="FFFFFF"/>
                <w:vertAlign w:val="superscript"/>
              </w:rPr>
              <w:t>4</w:t>
            </w:r>
          </w:p>
        </w:tc>
        <w:tc>
          <w:tcPr>
            <w:tcW w:w="992" w:type="dxa"/>
            <w:shd w:val="clear" w:color="auto" w:fill="FFFFFF"/>
          </w:tcPr>
          <w:p w:rsidR="007705E4" w:rsidRPr="00016AE6" w:rsidRDefault="007705E4" w:rsidP="004A6B88">
            <w:pPr>
              <w:widowControl w:val="0"/>
              <w:jc w:val="center"/>
              <w:rPr>
                <w:rFonts w:cs="Times New Roman"/>
                <w:bCs/>
                <w:color w:val="000000"/>
                <w:kern w:val="2"/>
              </w:rPr>
            </w:pPr>
            <w:r w:rsidRPr="00016AE6">
              <w:rPr>
                <w:rFonts w:cs="Times New Roman"/>
                <w:bCs/>
                <w:color w:val="000000"/>
                <w:kern w:val="2"/>
              </w:rPr>
              <w:t>_________</w:t>
            </w:r>
          </w:p>
          <w:p w:rsidR="007705E4" w:rsidRPr="00016AE6" w:rsidRDefault="007705E4" w:rsidP="004A6B88">
            <w:pPr>
              <w:widowControl w:val="0"/>
              <w:jc w:val="center"/>
              <w:rPr>
                <w:rFonts w:cs="Times New Roman"/>
                <w:bCs/>
                <w:color w:val="000000"/>
                <w:kern w:val="2"/>
              </w:rPr>
            </w:pPr>
            <w:r w:rsidRPr="00016AE6">
              <w:rPr>
                <w:rFonts w:cs="Times New Roman"/>
                <w:bCs/>
                <w:color w:val="000000"/>
                <w:kern w:val="2"/>
              </w:rPr>
              <w:t>(наимено-</w:t>
            </w:r>
          </w:p>
          <w:p w:rsidR="007705E4" w:rsidRPr="00016AE6" w:rsidRDefault="007705E4" w:rsidP="004A6B88">
            <w:pPr>
              <w:widowControl w:val="0"/>
              <w:jc w:val="center"/>
              <w:rPr>
                <w:rFonts w:cs="Times New Roman"/>
                <w:color w:val="000000"/>
                <w:kern w:val="2"/>
                <w:sz w:val="24"/>
                <w:szCs w:val="24"/>
              </w:rPr>
            </w:pPr>
            <w:r w:rsidRPr="00016AE6">
              <w:rPr>
                <w:rFonts w:cs="Times New Roman"/>
                <w:bCs/>
                <w:color w:val="000000"/>
                <w:kern w:val="2"/>
              </w:rPr>
              <w:t>вание</w:t>
            </w:r>
          </w:p>
          <w:p w:rsidR="007705E4" w:rsidRPr="00016AE6" w:rsidRDefault="007705E4" w:rsidP="004A6B88">
            <w:pPr>
              <w:widowControl w:val="0"/>
              <w:jc w:val="center"/>
              <w:rPr>
                <w:rFonts w:cs="Times New Roman"/>
                <w:color w:val="000000"/>
                <w:kern w:val="2"/>
                <w:sz w:val="24"/>
                <w:szCs w:val="24"/>
              </w:rPr>
            </w:pPr>
            <w:r w:rsidRPr="00016AE6">
              <w:rPr>
                <w:rFonts w:cs="Times New Roman"/>
                <w:bCs/>
                <w:color w:val="000000"/>
                <w:kern w:val="2"/>
              </w:rPr>
              <w:t>показат</w:t>
            </w:r>
            <w:r w:rsidRPr="00016AE6">
              <w:rPr>
                <w:rFonts w:cs="Times New Roman"/>
                <w:bCs/>
                <w:color w:val="000000"/>
                <w:kern w:val="2"/>
              </w:rPr>
              <w:t>е</w:t>
            </w:r>
            <w:r w:rsidRPr="00016AE6">
              <w:rPr>
                <w:rFonts w:cs="Times New Roman"/>
                <w:bCs/>
                <w:color w:val="000000"/>
                <w:kern w:val="2"/>
              </w:rPr>
              <w:t>ля)</w:t>
            </w:r>
            <w:r w:rsidRPr="00016AE6">
              <w:rPr>
                <w:rFonts w:cs="Times New Roman"/>
                <w:color w:val="000000"/>
                <w:kern w:val="2"/>
              </w:rPr>
              <w:t xml:space="preserve"> </w:t>
            </w:r>
            <w:r w:rsidRPr="00016AE6">
              <w:rPr>
                <w:rFonts w:cs="Times New Roman"/>
                <w:bCs/>
                <w:color w:val="000000"/>
                <w:kern w:val="2"/>
                <w:sz w:val="24"/>
                <w:szCs w:val="24"/>
                <w:shd w:val="clear" w:color="auto" w:fill="FFFFFF"/>
                <w:vertAlign w:val="superscript"/>
              </w:rPr>
              <w:t xml:space="preserve"> </w:t>
            </w:r>
            <w:r>
              <w:rPr>
                <w:rFonts w:cs="Times New Roman"/>
                <w:bCs/>
                <w:color w:val="000000"/>
                <w:kern w:val="2"/>
                <w:sz w:val="24"/>
                <w:szCs w:val="24"/>
                <w:shd w:val="clear" w:color="auto" w:fill="FFFFFF"/>
                <w:vertAlign w:val="superscript"/>
              </w:rPr>
              <w:t>4</w:t>
            </w:r>
          </w:p>
        </w:tc>
        <w:tc>
          <w:tcPr>
            <w:tcW w:w="1134" w:type="dxa"/>
            <w:vMerge/>
            <w:shd w:val="clear" w:color="auto" w:fill="FFFFFF"/>
          </w:tcPr>
          <w:p w:rsidR="007705E4" w:rsidRPr="00016AE6" w:rsidRDefault="007705E4" w:rsidP="004A6B88">
            <w:pPr>
              <w:widowControl w:val="0"/>
              <w:jc w:val="center"/>
              <w:rPr>
                <w:rFonts w:cs="Times New Roman"/>
                <w:kern w:val="2"/>
                <w:sz w:val="24"/>
                <w:szCs w:val="24"/>
              </w:rPr>
            </w:pPr>
          </w:p>
        </w:tc>
        <w:tc>
          <w:tcPr>
            <w:tcW w:w="709" w:type="dxa"/>
            <w:shd w:val="clear" w:color="auto" w:fill="FFFFFF"/>
          </w:tcPr>
          <w:p w:rsidR="007705E4" w:rsidRPr="00016AE6" w:rsidRDefault="007705E4" w:rsidP="004A6B88">
            <w:pPr>
              <w:widowControl w:val="0"/>
              <w:jc w:val="center"/>
              <w:rPr>
                <w:rFonts w:cs="Times New Roman"/>
                <w:color w:val="000000"/>
                <w:kern w:val="2"/>
                <w:sz w:val="24"/>
                <w:szCs w:val="24"/>
              </w:rPr>
            </w:pPr>
            <w:r w:rsidRPr="00016AE6">
              <w:rPr>
                <w:rFonts w:cs="Times New Roman"/>
                <w:bCs/>
                <w:color w:val="000000"/>
                <w:kern w:val="2"/>
              </w:rPr>
              <w:t>наим</w:t>
            </w:r>
            <w:r w:rsidRPr="00016AE6">
              <w:rPr>
                <w:rFonts w:cs="Times New Roman"/>
                <w:bCs/>
                <w:color w:val="000000"/>
                <w:kern w:val="2"/>
              </w:rPr>
              <w:t>е</w:t>
            </w:r>
            <w:r w:rsidRPr="00016AE6">
              <w:rPr>
                <w:rFonts w:cs="Times New Roman"/>
                <w:bCs/>
                <w:color w:val="000000"/>
                <w:kern w:val="2"/>
              </w:rPr>
              <w:t>но-вание</w:t>
            </w:r>
            <w:r>
              <w:rPr>
                <w:rFonts w:cs="Times New Roman"/>
                <w:bCs/>
                <w:color w:val="000000"/>
                <w:kern w:val="2"/>
                <w:sz w:val="24"/>
                <w:szCs w:val="24"/>
                <w:shd w:val="clear" w:color="auto" w:fill="FFFFFF"/>
                <w:vertAlign w:val="superscript"/>
              </w:rPr>
              <w:t>4</w:t>
            </w:r>
          </w:p>
        </w:tc>
        <w:tc>
          <w:tcPr>
            <w:tcW w:w="521" w:type="dxa"/>
            <w:shd w:val="clear" w:color="auto" w:fill="FFFFFF"/>
          </w:tcPr>
          <w:p w:rsidR="007705E4" w:rsidRPr="00016AE6" w:rsidRDefault="007705E4" w:rsidP="004A6B88">
            <w:pPr>
              <w:widowControl w:val="0"/>
              <w:jc w:val="center"/>
              <w:rPr>
                <w:rFonts w:cs="Times New Roman"/>
                <w:bCs/>
                <w:color w:val="000000"/>
                <w:kern w:val="2"/>
              </w:rPr>
            </w:pPr>
            <w:r w:rsidRPr="00016AE6">
              <w:rPr>
                <w:rFonts w:cs="Times New Roman"/>
                <w:bCs/>
                <w:color w:val="000000"/>
                <w:kern w:val="2"/>
              </w:rPr>
              <w:t>код</w:t>
            </w:r>
          </w:p>
          <w:p w:rsidR="007705E4" w:rsidRPr="00016AE6" w:rsidRDefault="007705E4" w:rsidP="004A6B88">
            <w:pPr>
              <w:widowControl w:val="0"/>
              <w:jc w:val="center"/>
              <w:rPr>
                <w:rFonts w:cs="Times New Roman"/>
                <w:color w:val="000000"/>
                <w:kern w:val="2"/>
                <w:sz w:val="24"/>
                <w:szCs w:val="24"/>
              </w:rPr>
            </w:pPr>
            <w:r w:rsidRPr="00016AE6">
              <w:rPr>
                <w:rFonts w:cs="Times New Roman"/>
                <w:bCs/>
                <w:color w:val="000000"/>
                <w:kern w:val="2"/>
              </w:rPr>
              <w:t xml:space="preserve">по </w:t>
            </w:r>
            <w:r w:rsidRPr="00016AE6">
              <w:rPr>
                <w:rFonts w:cs="Times New Roman"/>
                <w:bCs/>
                <w:color w:val="000000"/>
                <w:kern w:val="2"/>
                <w:sz w:val="18"/>
              </w:rPr>
              <w:t>ОКЕИ</w:t>
            </w:r>
            <w:r w:rsidRPr="00016AE6">
              <w:rPr>
                <w:rFonts w:cs="Times New Roman"/>
                <w:bCs/>
                <w:color w:val="000000"/>
                <w:kern w:val="2"/>
                <w:sz w:val="24"/>
                <w:szCs w:val="24"/>
                <w:shd w:val="clear" w:color="auto" w:fill="FFFFFF"/>
                <w:vertAlign w:val="superscript"/>
              </w:rPr>
              <w:t xml:space="preserve"> </w:t>
            </w:r>
            <w:r>
              <w:rPr>
                <w:rFonts w:cs="Times New Roman"/>
                <w:bCs/>
                <w:color w:val="000000"/>
                <w:kern w:val="2"/>
                <w:sz w:val="24"/>
                <w:szCs w:val="24"/>
                <w:shd w:val="clear" w:color="auto" w:fill="FFFFFF"/>
                <w:vertAlign w:val="superscript"/>
              </w:rPr>
              <w:t>5</w:t>
            </w:r>
          </w:p>
        </w:tc>
        <w:tc>
          <w:tcPr>
            <w:tcW w:w="471" w:type="dxa"/>
            <w:vMerge/>
            <w:shd w:val="clear" w:color="auto" w:fill="FFFFFF"/>
          </w:tcPr>
          <w:p w:rsidR="007705E4" w:rsidRPr="00016AE6" w:rsidRDefault="007705E4" w:rsidP="004A6B88">
            <w:pPr>
              <w:widowControl w:val="0"/>
              <w:jc w:val="center"/>
              <w:rPr>
                <w:rFonts w:cs="Times New Roman"/>
                <w:color w:val="000000"/>
                <w:kern w:val="2"/>
                <w:sz w:val="24"/>
                <w:szCs w:val="24"/>
              </w:rPr>
            </w:pPr>
          </w:p>
        </w:tc>
        <w:tc>
          <w:tcPr>
            <w:tcW w:w="992" w:type="dxa"/>
            <w:vMerge/>
            <w:shd w:val="clear" w:color="auto" w:fill="FFFFFF"/>
          </w:tcPr>
          <w:p w:rsidR="007705E4" w:rsidRPr="00016AE6" w:rsidRDefault="007705E4" w:rsidP="004A6B88">
            <w:pPr>
              <w:widowControl w:val="0"/>
              <w:jc w:val="center"/>
              <w:rPr>
                <w:rFonts w:cs="Times New Roman"/>
                <w:color w:val="000000"/>
                <w:kern w:val="2"/>
                <w:sz w:val="24"/>
                <w:szCs w:val="24"/>
              </w:rPr>
            </w:pPr>
          </w:p>
        </w:tc>
        <w:tc>
          <w:tcPr>
            <w:tcW w:w="851" w:type="dxa"/>
            <w:vMerge/>
            <w:shd w:val="clear" w:color="auto" w:fill="FFFFFF"/>
          </w:tcPr>
          <w:p w:rsidR="007705E4" w:rsidRPr="00016AE6" w:rsidRDefault="007705E4" w:rsidP="004A6B88">
            <w:pPr>
              <w:widowControl w:val="0"/>
              <w:jc w:val="center"/>
              <w:rPr>
                <w:rFonts w:cs="Times New Roman"/>
                <w:color w:val="000000"/>
                <w:kern w:val="2"/>
                <w:sz w:val="24"/>
                <w:szCs w:val="24"/>
              </w:rPr>
            </w:pPr>
          </w:p>
        </w:tc>
        <w:tc>
          <w:tcPr>
            <w:tcW w:w="850" w:type="dxa"/>
            <w:vMerge/>
            <w:shd w:val="clear" w:color="auto" w:fill="FFFFFF"/>
          </w:tcPr>
          <w:p w:rsidR="007705E4" w:rsidRPr="00016AE6" w:rsidRDefault="007705E4" w:rsidP="004A6B88">
            <w:pPr>
              <w:widowControl w:val="0"/>
              <w:jc w:val="center"/>
              <w:rPr>
                <w:rFonts w:cs="Times New Roman"/>
                <w:color w:val="000000"/>
                <w:kern w:val="2"/>
                <w:sz w:val="24"/>
                <w:szCs w:val="24"/>
              </w:rPr>
            </w:pPr>
          </w:p>
        </w:tc>
        <w:tc>
          <w:tcPr>
            <w:tcW w:w="993" w:type="dxa"/>
            <w:vMerge/>
            <w:shd w:val="clear" w:color="auto" w:fill="FFFFFF"/>
          </w:tcPr>
          <w:p w:rsidR="007705E4" w:rsidRPr="00016AE6" w:rsidRDefault="007705E4" w:rsidP="004A6B88">
            <w:pPr>
              <w:widowControl w:val="0"/>
              <w:jc w:val="center"/>
              <w:rPr>
                <w:rFonts w:cs="Times New Roman"/>
                <w:color w:val="000000"/>
                <w:kern w:val="2"/>
                <w:sz w:val="24"/>
                <w:szCs w:val="24"/>
              </w:rPr>
            </w:pPr>
          </w:p>
        </w:tc>
        <w:tc>
          <w:tcPr>
            <w:tcW w:w="992" w:type="dxa"/>
            <w:vMerge/>
            <w:shd w:val="clear" w:color="auto" w:fill="FFFFFF"/>
          </w:tcPr>
          <w:p w:rsidR="007705E4" w:rsidRPr="00016AE6" w:rsidRDefault="007705E4" w:rsidP="004A6B88">
            <w:pPr>
              <w:widowControl w:val="0"/>
              <w:jc w:val="center"/>
              <w:rPr>
                <w:rFonts w:cs="Times New Roman"/>
                <w:color w:val="000000"/>
                <w:kern w:val="2"/>
                <w:sz w:val="24"/>
                <w:szCs w:val="24"/>
              </w:rPr>
            </w:pPr>
          </w:p>
        </w:tc>
        <w:tc>
          <w:tcPr>
            <w:tcW w:w="850" w:type="dxa"/>
            <w:vMerge/>
            <w:shd w:val="clear" w:color="auto" w:fill="FFFFFF"/>
          </w:tcPr>
          <w:p w:rsidR="007705E4" w:rsidRPr="00016AE6" w:rsidRDefault="007705E4" w:rsidP="004A6B88">
            <w:pPr>
              <w:widowControl w:val="0"/>
              <w:jc w:val="center"/>
              <w:rPr>
                <w:rFonts w:cs="Times New Roman"/>
                <w:color w:val="000000"/>
                <w:kern w:val="2"/>
                <w:sz w:val="24"/>
                <w:szCs w:val="24"/>
              </w:rPr>
            </w:pPr>
          </w:p>
        </w:tc>
        <w:tc>
          <w:tcPr>
            <w:tcW w:w="709" w:type="dxa"/>
            <w:shd w:val="clear" w:color="auto" w:fill="auto"/>
          </w:tcPr>
          <w:p w:rsidR="007705E4" w:rsidRPr="00597084" w:rsidRDefault="007705E4" w:rsidP="004A6B88">
            <w:pPr>
              <w:pStyle w:val="ConsPlusNormal"/>
              <w:jc w:val="center"/>
              <w:rPr>
                <w:sz w:val="20"/>
                <w:szCs w:val="20"/>
              </w:rPr>
            </w:pPr>
            <w:r w:rsidRPr="00597084">
              <w:rPr>
                <w:sz w:val="20"/>
                <w:szCs w:val="20"/>
              </w:rPr>
              <w:t>в пр</w:t>
            </w:r>
            <w:r w:rsidRPr="00597084">
              <w:rPr>
                <w:sz w:val="20"/>
                <w:szCs w:val="20"/>
              </w:rPr>
              <w:t>о</w:t>
            </w:r>
            <w:r w:rsidRPr="00597084">
              <w:rPr>
                <w:sz w:val="20"/>
                <w:szCs w:val="20"/>
              </w:rPr>
              <w:t>центах</w:t>
            </w:r>
          </w:p>
        </w:tc>
        <w:tc>
          <w:tcPr>
            <w:tcW w:w="753" w:type="dxa"/>
            <w:shd w:val="clear" w:color="auto" w:fill="auto"/>
          </w:tcPr>
          <w:p w:rsidR="007705E4" w:rsidRPr="00597084" w:rsidRDefault="007705E4" w:rsidP="004A6B88">
            <w:pPr>
              <w:pStyle w:val="ConsPlusNormal"/>
              <w:jc w:val="center"/>
              <w:rPr>
                <w:sz w:val="20"/>
                <w:szCs w:val="20"/>
              </w:rPr>
            </w:pPr>
            <w:r w:rsidRPr="00597084">
              <w:rPr>
                <w:sz w:val="20"/>
                <w:szCs w:val="20"/>
              </w:rPr>
              <w:t>в абс</w:t>
            </w:r>
            <w:r w:rsidRPr="00597084">
              <w:rPr>
                <w:sz w:val="20"/>
                <w:szCs w:val="20"/>
              </w:rPr>
              <w:t>о</w:t>
            </w:r>
            <w:r w:rsidRPr="00597084">
              <w:rPr>
                <w:sz w:val="20"/>
                <w:szCs w:val="20"/>
              </w:rPr>
              <w:t>лютных показ</w:t>
            </w:r>
            <w:r w:rsidRPr="00597084">
              <w:rPr>
                <w:sz w:val="20"/>
                <w:szCs w:val="20"/>
              </w:rPr>
              <w:t>а</w:t>
            </w:r>
            <w:r w:rsidRPr="00597084">
              <w:rPr>
                <w:sz w:val="20"/>
                <w:szCs w:val="20"/>
              </w:rPr>
              <w:t>телях</w:t>
            </w:r>
          </w:p>
        </w:tc>
      </w:tr>
      <w:tr w:rsidR="007705E4" w:rsidRPr="00016AE6" w:rsidTr="007705E4">
        <w:tc>
          <w:tcPr>
            <w:tcW w:w="998" w:type="dxa"/>
            <w:tcBorders>
              <w:bottom w:val="single" w:sz="4" w:space="0" w:color="auto"/>
            </w:tcBorders>
            <w:shd w:val="clear" w:color="auto" w:fill="FFFFFF"/>
          </w:tcPr>
          <w:p w:rsidR="007705E4" w:rsidRPr="00016AE6" w:rsidRDefault="007705E4" w:rsidP="004A6B88">
            <w:pPr>
              <w:widowControl w:val="0"/>
              <w:jc w:val="center"/>
              <w:rPr>
                <w:rFonts w:cs="Times New Roman"/>
                <w:b/>
                <w:color w:val="000000"/>
                <w:kern w:val="2"/>
                <w:sz w:val="24"/>
                <w:szCs w:val="24"/>
              </w:rPr>
            </w:pPr>
            <w:r w:rsidRPr="00016AE6">
              <w:rPr>
                <w:rFonts w:cs="Times New Roman"/>
                <w:bCs/>
                <w:color w:val="000000"/>
                <w:kern w:val="2"/>
              </w:rPr>
              <w:t>1</w:t>
            </w:r>
          </w:p>
        </w:tc>
        <w:tc>
          <w:tcPr>
            <w:tcW w:w="850" w:type="dxa"/>
            <w:tcBorders>
              <w:bottom w:val="single" w:sz="4" w:space="0" w:color="auto"/>
            </w:tcBorders>
            <w:shd w:val="clear" w:color="auto" w:fill="FFFFFF"/>
          </w:tcPr>
          <w:p w:rsidR="007705E4" w:rsidRPr="00016AE6" w:rsidRDefault="007705E4" w:rsidP="004A6B88">
            <w:pPr>
              <w:widowControl w:val="0"/>
              <w:jc w:val="center"/>
              <w:rPr>
                <w:rFonts w:cs="Times New Roman"/>
                <w:b/>
                <w:color w:val="000000"/>
                <w:kern w:val="2"/>
                <w:sz w:val="24"/>
                <w:szCs w:val="24"/>
              </w:rPr>
            </w:pPr>
            <w:r w:rsidRPr="00016AE6">
              <w:rPr>
                <w:rFonts w:cs="Times New Roman"/>
                <w:bCs/>
                <w:color w:val="000000"/>
                <w:kern w:val="2"/>
              </w:rPr>
              <w:t>2</w:t>
            </w:r>
          </w:p>
        </w:tc>
        <w:tc>
          <w:tcPr>
            <w:tcW w:w="992" w:type="dxa"/>
            <w:tcBorders>
              <w:bottom w:val="single" w:sz="4" w:space="0" w:color="auto"/>
            </w:tcBorders>
            <w:shd w:val="clear" w:color="auto" w:fill="FFFFFF"/>
          </w:tcPr>
          <w:p w:rsidR="007705E4" w:rsidRPr="00016AE6" w:rsidRDefault="007705E4" w:rsidP="004A6B88">
            <w:pPr>
              <w:widowControl w:val="0"/>
              <w:jc w:val="center"/>
              <w:rPr>
                <w:rFonts w:cs="Times New Roman"/>
                <w:b/>
                <w:color w:val="000000"/>
                <w:kern w:val="2"/>
                <w:sz w:val="24"/>
                <w:szCs w:val="24"/>
              </w:rPr>
            </w:pPr>
            <w:r w:rsidRPr="00016AE6">
              <w:rPr>
                <w:rFonts w:cs="Times New Roman"/>
                <w:bCs/>
                <w:color w:val="000000"/>
                <w:kern w:val="2"/>
              </w:rPr>
              <w:t>3</w:t>
            </w:r>
          </w:p>
        </w:tc>
        <w:tc>
          <w:tcPr>
            <w:tcW w:w="851" w:type="dxa"/>
            <w:tcBorders>
              <w:bottom w:val="single" w:sz="4" w:space="0" w:color="auto"/>
            </w:tcBorders>
            <w:shd w:val="clear" w:color="auto" w:fill="FFFFFF"/>
          </w:tcPr>
          <w:p w:rsidR="007705E4" w:rsidRPr="00016AE6" w:rsidRDefault="007705E4" w:rsidP="004A6B88">
            <w:pPr>
              <w:widowControl w:val="0"/>
              <w:jc w:val="center"/>
              <w:rPr>
                <w:rFonts w:cs="Times New Roman"/>
                <w:b/>
                <w:color w:val="000000"/>
                <w:kern w:val="2"/>
                <w:sz w:val="24"/>
                <w:szCs w:val="24"/>
              </w:rPr>
            </w:pPr>
            <w:r w:rsidRPr="00016AE6">
              <w:rPr>
                <w:rFonts w:cs="Times New Roman"/>
                <w:bCs/>
                <w:color w:val="000000"/>
                <w:kern w:val="2"/>
              </w:rPr>
              <w:t>4</w:t>
            </w:r>
          </w:p>
        </w:tc>
        <w:tc>
          <w:tcPr>
            <w:tcW w:w="1134" w:type="dxa"/>
            <w:tcBorders>
              <w:bottom w:val="single" w:sz="4" w:space="0" w:color="auto"/>
            </w:tcBorders>
            <w:shd w:val="clear" w:color="auto" w:fill="FFFFFF"/>
          </w:tcPr>
          <w:p w:rsidR="007705E4" w:rsidRPr="00016AE6" w:rsidRDefault="007705E4" w:rsidP="004A6B88">
            <w:pPr>
              <w:widowControl w:val="0"/>
              <w:jc w:val="center"/>
              <w:rPr>
                <w:rFonts w:cs="Times New Roman"/>
                <w:b/>
                <w:color w:val="000000"/>
                <w:kern w:val="2"/>
                <w:sz w:val="24"/>
                <w:szCs w:val="24"/>
              </w:rPr>
            </w:pPr>
            <w:r w:rsidRPr="00016AE6">
              <w:rPr>
                <w:rFonts w:cs="Times New Roman"/>
                <w:bCs/>
                <w:color w:val="000000"/>
                <w:kern w:val="2"/>
              </w:rPr>
              <w:t>5</w:t>
            </w:r>
          </w:p>
        </w:tc>
        <w:tc>
          <w:tcPr>
            <w:tcW w:w="992" w:type="dxa"/>
            <w:tcBorders>
              <w:bottom w:val="single" w:sz="4" w:space="0" w:color="auto"/>
            </w:tcBorders>
            <w:shd w:val="clear" w:color="auto" w:fill="FFFFFF"/>
          </w:tcPr>
          <w:p w:rsidR="007705E4" w:rsidRPr="00016AE6" w:rsidRDefault="007705E4" w:rsidP="004A6B88">
            <w:pPr>
              <w:widowControl w:val="0"/>
              <w:jc w:val="center"/>
              <w:rPr>
                <w:rFonts w:cs="Times New Roman"/>
                <w:b/>
                <w:color w:val="000000"/>
                <w:kern w:val="2"/>
                <w:sz w:val="24"/>
                <w:szCs w:val="24"/>
              </w:rPr>
            </w:pPr>
            <w:r w:rsidRPr="00016AE6">
              <w:rPr>
                <w:rFonts w:cs="Times New Roman"/>
                <w:bCs/>
                <w:color w:val="000000"/>
                <w:kern w:val="2"/>
              </w:rPr>
              <w:t>6</w:t>
            </w:r>
          </w:p>
        </w:tc>
        <w:tc>
          <w:tcPr>
            <w:tcW w:w="1134" w:type="dxa"/>
            <w:tcBorders>
              <w:bottom w:val="single" w:sz="4" w:space="0" w:color="auto"/>
            </w:tcBorders>
            <w:shd w:val="clear" w:color="auto" w:fill="FFFFFF"/>
          </w:tcPr>
          <w:p w:rsidR="007705E4" w:rsidRPr="00016AE6" w:rsidRDefault="007705E4" w:rsidP="004A6B88">
            <w:pPr>
              <w:widowControl w:val="0"/>
              <w:jc w:val="center"/>
              <w:rPr>
                <w:rFonts w:cs="Times New Roman"/>
                <w:b/>
                <w:color w:val="000000"/>
                <w:kern w:val="2"/>
                <w:sz w:val="24"/>
                <w:szCs w:val="24"/>
              </w:rPr>
            </w:pPr>
            <w:r w:rsidRPr="00016AE6">
              <w:rPr>
                <w:rFonts w:cs="Times New Roman"/>
                <w:bCs/>
                <w:color w:val="000000"/>
                <w:kern w:val="2"/>
              </w:rPr>
              <w:t>7</w:t>
            </w:r>
          </w:p>
        </w:tc>
        <w:tc>
          <w:tcPr>
            <w:tcW w:w="709" w:type="dxa"/>
            <w:tcBorders>
              <w:bottom w:val="single" w:sz="4" w:space="0" w:color="auto"/>
            </w:tcBorders>
            <w:shd w:val="clear" w:color="auto" w:fill="FFFFFF"/>
          </w:tcPr>
          <w:p w:rsidR="007705E4" w:rsidRPr="00016AE6" w:rsidRDefault="007705E4" w:rsidP="004A6B88">
            <w:pPr>
              <w:widowControl w:val="0"/>
              <w:jc w:val="center"/>
              <w:rPr>
                <w:rFonts w:cs="Times New Roman"/>
                <w:b/>
                <w:color w:val="000000"/>
                <w:kern w:val="2"/>
                <w:sz w:val="24"/>
                <w:szCs w:val="24"/>
              </w:rPr>
            </w:pPr>
            <w:r w:rsidRPr="00016AE6">
              <w:rPr>
                <w:rFonts w:cs="Times New Roman"/>
                <w:bCs/>
                <w:color w:val="000000"/>
                <w:kern w:val="2"/>
              </w:rPr>
              <w:t>8</w:t>
            </w:r>
          </w:p>
        </w:tc>
        <w:tc>
          <w:tcPr>
            <w:tcW w:w="521" w:type="dxa"/>
            <w:tcBorders>
              <w:bottom w:val="single" w:sz="4" w:space="0" w:color="auto"/>
            </w:tcBorders>
            <w:shd w:val="clear" w:color="auto" w:fill="FFFFFF"/>
          </w:tcPr>
          <w:p w:rsidR="007705E4" w:rsidRPr="00016AE6" w:rsidRDefault="007705E4" w:rsidP="004A6B88">
            <w:pPr>
              <w:widowControl w:val="0"/>
              <w:jc w:val="center"/>
              <w:rPr>
                <w:rFonts w:cs="Times New Roman"/>
                <w:b/>
                <w:color w:val="000000"/>
                <w:kern w:val="2"/>
                <w:sz w:val="24"/>
                <w:szCs w:val="24"/>
              </w:rPr>
            </w:pPr>
            <w:r w:rsidRPr="00016AE6">
              <w:rPr>
                <w:rFonts w:cs="Times New Roman"/>
                <w:bCs/>
                <w:color w:val="000000"/>
                <w:kern w:val="2"/>
              </w:rPr>
              <w:t>9</w:t>
            </w:r>
          </w:p>
        </w:tc>
        <w:tc>
          <w:tcPr>
            <w:tcW w:w="471" w:type="dxa"/>
            <w:tcBorders>
              <w:bottom w:val="single" w:sz="4" w:space="0" w:color="auto"/>
            </w:tcBorders>
            <w:shd w:val="clear" w:color="auto" w:fill="FFFFFF"/>
          </w:tcPr>
          <w:p w:rsidR="007705E4" w:rsidRPr="00016AE6" w:rsidRDefault="007705E4" w:rsidP="007705E4">
            <w:pPr>
              <w:widowControl w:val="0"/>
              <w:jc w:val="center"/>
              <w:rPr>
                <w:rFonts w:cs="Times New Roman"/>
                <w:b/>
                <w:color w:val="000000"/>
                <w:kern w:val="2"/>
                <w:sz w:val="24"/>
                <w:szCs w:val="24"/>
              </w:rPr>
            </w:pPr>
          </w:p>
        </w:tc>
        <w:tc>
          <w:tcPr>
            <w:tcW w:w="992" w:type="dxa"/>
            <w:tcBorders>
              <w:bottom w:val="single" w:sz="4" w:space="0" w:color="auto"/>
            </w:tcBorders>
            <w:shd w:val="clear" w:color="auto" w:fill="FFFFFF"/>
          </w:tcPr>
          <w:p w:rsidR="007705E4" w:rsidRPr="00016AE6" w:rsidRDefault="007705E4" w:rsidP="004A6B88">
            <w:pPr>
              <w:widowControl w:val="0"/>
              <w:jc w:val="center"/>
              <w:rPr>
                <w:rFonts w:cs="Times New Roman"/>
                <w:b/>
                <w:color w:val="000000"/>
                <w:kern w:val="2"/>
                <w:sz w:val="24"/>
                <w:szCs w:val="24"/>
              </w:rPr>
            </w:pPr>
            <w:r w:rsidRPr="00016AE6">
              <w:rPr>
                <w:rFonts w:cs="Times New Roman"/>
                <w:bCs/>
                <w:color w:val="000000"/>
                <w:kern w:val="2"/>
              </w:rPr>
              <w:t>10</w:t>
            </w:r>
          </w:p>
        </w:tc>
        <w:tc>
          <w:tcPr>
            <w:tcW w:w="851" w:type="dxa"/>
            <w:tcBorders>
              <w:bottom w:val="single" w:sz="4" w:space="0" w:color="auto"/>
            </w:tcBorders>
            <w:shd w:val="clear" w:color="auto" w:fill="FFFFFF"/>
          </w:tcPr>
          <w:p w:rsidR="007705E4" w:rsidRPr="00016AE6" w:rsidRDefault="007705E4" w:rsidP="004A6B88">
            <w:pPr>
              <w:widowControl w:val="0"/>
              <w:jc w:val="center"/>
              <w:rPr>
                <w:rFonts w:cs="Times New Roman"/>
                <w:b/>
                <w:color w:val="000000"/>
                <w:kern w:val="2"/>
                <w:sz w:val="24"/>
                <w:szCs w:val="24"/>
              </w:rPr>
            </w:pPr>
            <w:r w:rsidRPr="00016AE6">
              <w:rPr>
                <w:rFonts w:cs="Times New Roman"/>
                <w:bCs/>
                <w:color w:val="000000"/>
                <w:kern w:val="2"/>
              </w:rPr>
              <w:t>11</w:t>
            </w:r>
          </w:p>
        </w:tc>
        <w:tc>
          <w:tcPr>
            <w:tcW w:w="850" w:type="dxa"/>
            <w:tcBorders>
              <w:bottom w:val="single" w:sz="4" w:space="0" w:color="auto"/>
            </w:tcBorders>
            <w:shd w:val="clear" w:color="auto" w:fill="FFFFFF"/>
          </w:tcPr>
          <w:p w:rsidR="007705E4" w:rsidRPr="00016AE6" w:rsidRDefault="007705E4" w:rsidP="004A6B88">
            <w:pPr>
              <w:widowControl w:val="0"/>
              <w:jc w:val="center"/>
              <w:rPr>
                <w:rFonts w:cs="Times New Roman"/>
                <w:b/>
                <w:color w:val="000000"/>
                <w:kern w:val="2"/>
                <w:sz w:val="24"/>
                <w:szCs w:val="24"/>
              </w:rPr>
            </w:pPr>
            <w:r w:rsidRPr="00016AE6">
              <w:rPr>
                <w:rFonts w:cs="Times New Roman"/>
                <w:bCs/>
                <w:color w:val="000000"/>
                <w:kern w:val="2"/>
              </w:rPr>
              <w:t>12</w:t>
            </w:r>
          </w:p>
        </w:tc>
        <w:tc>
          <w:tcPr>
            <w:tcW w:w="993" w:type="dxa"/>
            <w:tcBorders>
              <w:bottom w:val="single" w:sz="4" w:space="0" w:color="auto"/>
            </w:tcBorders>
            <w:shd w:val="clear" w:color="auto" w:fill="FFFFFF"/>
          </w:tcPr>
          <w:p w:rsidR="007705E4" w:rsidRPr="00016AE6" w:rsidRDefault="007705E4" w:rsidP="004A6B88">
            <w:pPr>
              <w:widowControl w:val="0"/>
              <w:jc w:val="center"/>
              <w:rPr>
                <w:rFonts w:cs="Times New Roman"/>
                <w:b/>
                <w:color w:val="000000"/>
                <w:kern w:val="2"/>
                <w:sz w:val="24"/>
                <w:szCs w:val="24"/>
              </w:rPr>
            </w:pPr>
            <w:r w:rsidRPr="00016AE6">
              <w:rPr>
                <w:rFonts w:cs="Times New Roman"/>
                <w:bCs/>
                <w:color w:val="000000"/>
                <w:kern w:val="2"/>
              </w:rPr>
              <w:t>13</w:t>
            </w:r>
          </w:p>
        </w:tc>
        <w:tc>
          <w:tcPr>
            <w:tcW w:w="992" w:type="dxa"/>
            <w:tcBorders>
              <w:bottom w:val="single" w:sz="4" w:space="0" w:color="auto"/>
            </w:tcBorders>
            <w:shd w:val="clear" w:color="auto" w:fill="FFFFFF"/>
          </w:tcPr>
          <w:p w:rsidR="007705E4" w:rsidRPr="00016AE6" w:rsidRDefault="007705E4" w:rsidP="004A6B88">
            <w:pPr>
              <w:widowControl w:val="0"/>
              <w:jc w:val="center"/>
              <w:rPr>
                <w:rFonts w:cs="Times New Roman"/>
                <w:b/>
                <w:color w:val="000000"/>
                <w:kern w:val="2"/>
                <w:sz w:val="24"/>
                <w:szCs w:val="24"/>
              </w:rPr>
            </w:pPr>
            <w:r w:rsidRPr="00016AE6">
              <w:rPr>
                <w:rFonts w:cs="Times New Roman"/>
                <w:bCs/>
                <w:color w:val="000000"/>
                <w:kern w:val="2"/>
              </w:rPr>
              <w:t>14</w:t>
            </w:r>
          </w:p>
        </w:tc>
        <w:tc>
          <w:tcPr>
            <w:tcW w:w="850" w:type="dxa"/>
            <w:tcBorders>
              <w:bottom w:val="single" w:sz="4" w:space="0" w:color="auto"/>
            </w:tcBorders>
            <w:shd w:val="clear" w:color="auto" w:fill="FFFFFF"/>
          </w:tcPr>
          <w:p w:rsidR="007705E4" w:rsidRPr="00016AE6" w:rsidRDefault="007705E4" w:rsidP="004A6B88">
            <w:pPr>
              <w:widowControl w:val="0"/>
              <w:jc w:val="center"/>
              <w:rPr>
                <w:rFonts w:cs="Times New Roman"/>
                <w:b/>
                <w:color w:val="000000"/>
                <w:kern w:val="2"/>
                <w:sz w:val="24"/>
                <w:szCs w:val="24"/>
              </w:rPr>
            </w:pPr>
            <w:r w:rsidRPr="00016AE6">
              <w:rPr>
                <w:rFonts w:cs="Times New Roman"/>
                <w:bCs/>
                <w:color w:val="000000"/>
                <w:kern w:val="2"/>
              </w:rPr>
              <w:t>15</w:t>
            </w:r>
          </w:p>
        </w:tc>
        <w:tc>
          <w:tcPr>
            <w:tcW w:w="709" w:type="dxa"/>
            <w:shd w:val="clear" w:color="auto" w:fill="auto"/>
          </w:tcPr>
          <w:p w:rsidR="007705E4" w:rsidRPr="00016AE6" w:rsidRDefault="007705E4" w:rsidP="004A6B88">
            <w:pPr>
              <w:jc w:val="center"/>
              <w:rPr>
                <w:rFonts w:cs="Times New Roman"/>
              </w:rPr>
            </w:pPr>
            <w:r>
              <w:rPr>
                <w:rFonts w:cs="Times New Roman"/>
              </w:rPr>
              <w:t>16</w:t>
            </w:r>
          </w:p>
        </w:tc>
        <w:tc>
          <w:tcPr>
            <w:tcW w:w="753" w:type="dxa"/>
            <w:shd w:val="clear" w:color="auto" w:fill="auto"/>
          </w:tcPr>
          <w:p w:rsidR="007705E4" w:rsidRPr="00016AE6" w:rsidRDefault="007705E4" w:rsidP="004A6B88">
            <w:pPr>
              <w:jc w:val="center"/>
              <w:rPr>
                <w:rFonts w:cs="Times New Roman"/>
              </w:rPr>
            </w:pPr>
            <w:r>
              <w:rPr>
                <w:rFonts w:cs="Times New Roman"/>
              </w:rPr>
              <w:t>17</w:t>
            </w:r>
          </w:p>
        </w:tc>
      </w:tr>
      <w:tr w:rsidR="007705E4" w:rsidRPr="00016AE6" w:rsidTr="007705E4">
        <w:tc>
          <w:tcPr>
            <w:tcW w:w="998" w:type="dxa"/>
            <w:vMerge w:val="restart"/>
            <w:shd w:val="clear" w:color="auto" w:fill="FFFFFF"/>
          </w:tcPr>
          <w:p w:rsidR="007705E4" w:rsidRPr="00016AE6" w:rsidRDefault="007705E4" w:rsidP="004A6B88">
            <w:pPr>
              <w:widowControl w:val="0"/>
              <w:jc w:val="center"/>
              <w:rPr>
                <w:rFonts w:cs="Times New Roman"/>
                <w:kern w:val="2"/>
                <w:sz w:val="24"/>
                <w:szCs w:val="24"/>
              </w:rPr>
            </w:pPr>
          </w:p>
        </w:tc>
        <w:tc>
          <w:tcPr>
            <w:tcW w:w="850" w:type="dxa"/>
            <w:vMerge w:val="restart"/>
            <w:shd w:val="clear" w:color="auto" w:fill="FFFFFF"/>
          </w:tcPr>
          <w:p w:rsidR="007705E4" w:rsidRPr="00016AE6" w:rsidRDefault="007705E4" w:rsidP="004A6B88">
            <w:pPr>
              <w:widowControl w:val="0"/>
              <w:jc w:val="center"/>
              <w:rPr>
                <w:rFonts w:cs="Times New Roman"/>
                <w:kern w:val="2"/>
                <w:sz w:val="24"/>
                <w:szCs w:val="24"/>
              </w:rPr>
            </w:pPr>
          </w:p>
        </w:tc>
        <w:tc>
          <w:tcPr>
            <w:tcW w:w="992" w:type="dxa"/>
            <w:vMerge w:val="restart"/>
            <w:shd w:val="clear" w:color="auto" w:fill="FFFFFF"/>
          </w:tcPr>
          <w:p w:rsidR="007705E4" w:rsidRPr="00016AE6" w:rsidRDefault="007705E4" w:rsidP="004A6B88">
            <w:pPr>
              <w:widowControl w:val="0"/>
              <w:jc w:val="center"/>
              <w:rPr>
                <w:rFonts w:cs="Times New Roman"/>
                <w:kern w:val="2"/>
                <w:sz w:val="24"/>
                <w:szCs w:val="24"/>
              </w:rPr>
            </w:pPr>
          </w:p>
        </w:tc>
        <w:tc>
          <w:tcPr>
            <w:tcW w:w="851" w:type="dxa"/>
            <w:vMerge w:val="restart"/>
            <w:shd w:val="clear" w:color="auto" w:fill="FFFFFF"/>
          </w:tcPr>
          <w:p w:rsidR="007705E4" w:rsidRPr="00016AE6" w:rsidRDefault="007705E4" w:rsidP="004A6B88">
            <w:pPr>
              <w:widowControl w:val="0"/>
              <w:jc w:val="center"/>
              <w:rPr>
                <w:rFonts w:cs="Times New Roman"/>
                <w:kern w:val="2"/>
                <w:sz w:val="24"/>
                <w:szCs w:val="24"/>
              </w:rPr>
            </w:pPr>
          </w:p>
        </w:tc>
        <w:tc>
          <w:tcPr>
            <w:tcW w:w="1134" w:type="dxa"/>
            <w:vMerge w:val="restart"/>
            <w:shd w:val="clear" w:color="auto" w:fill="FFFFFF"/>
          </w:tcPr>
          <w:p w:rsidR="007705E4" w:rsidRPr="00016AE6" w:rsidRDefault="007705E4" w:rsidP="004A6B88">
            <w:pPr>
              <w:widowControl w:val="0"/>
              <w:jc w:val="center"/>
              <w:rPr>
                <w:rFonts w:cs="Times New Roman"/>
                <w:kern w:val="2"/>
                <w:sz w:val="24"/>
                <w:szCs w:val="24"/>
              </w:rPr>
            </w:pPr>
          </w:p>
        </w:tc>
        <w:tc>
          <w:tcPr>
            <w:tcW w:w="992" w:type="dxa"/>
            <w:vMerge w:val="restart"/>
            <w:shd w:val="clear" w:color="auto" w:fill="FFFFFF"/>
          </w:tcPr>
          <w:p w:rsidR="007705E4" w:rsidRPr="00016AE6" w:rsidRDefault="007705E4" w:rsidP="004A6B88">
            <w:pPr>
              <w:widowControl w:val="0"/>
              <w:jc w:val="center"/>
              <w:rPr>
                <w:rFonts w:cs="Times New Roman"/>
                <w:kern w:val="2"/>
                <w:sz w:val="24"/>
                <w:szCs w:val="24"/>
              </w:rPr>
            </w:pPr>
          </w:p>
        </w:tc>
        <w:tc>
          <w:tcPr>
            <w:tcW w:w="1134" w:type="dxa"/>
            <w:shd w:val="clear" w:color="auto" w:fill="FFFFFF"/>
          </w:tcPr>
          <w:p w:rsidR="007705E4" w:rsidRPr="00016AE6" w:rsidRDefault="007705E4" w:rsidP="004A6B88">
            <w:pPr>
              <w:widowControl w:val="0"/>
              <w:jc w:val="center"/>
              <w:rPr>
                <w:rFonts w:cs="Times New Roman"/>
                <w:kern w:val="2"/>
                <w:sz w:val="24"/>
                <w:szCs w:val="24"/>
              </w:rPr>
            </w:pPr>
          </w:p>
        </w:tc>
        <w:tc>
          <w:tcPr>
            <w:tcW w:w="709" w:type="dxa"/>
            <w:shd w:val="clear" w:color="auto" w:fill="FFFFFF"/>
          </w:tcPr>
          <w:p w:rsidR="007705E4" w:rsidRPr="00016AE6" w:rsidRDefault="007705E4" w:rsidP="004A6B88">
            <w:pPr>
              <w:widowControl w:val="0"/>
              <w:jc w:val="center"/>
              <w:rPr>
                <w:rFonts w:cs="Times New Roman"/>
                <w:kern w:val="2"/>
                <w:sz w:val="24"/>
                <w:szCs w:val="24"/>
              </w:rPr>
            </w:pPr>
          </w:p>
        </w:tc>
        <w:tc>
          <w:tcPr>
            <w:tcW w:w="521" w:type="dxa"/>
            <w:shd w:val="clear" w:color="auto" w:fill="FFFFFF"/>
          </w:tcPr>
          <w:p w:rsidR="007705E4" w:rsidRPr="00016AE6" w:rsidRDefault="007705E4" w:rsidP="004A6B88">
            <w:pPr>
              <w:widowControl w:val="0"/>
              <w:jc w:val="center"/>
              <w:rPr>
                <w:rFonts w:cs="Times New Roman"/>
                <w:kern w:val="2"/>
                <w:sz w:val="24"/>
                <w:szCs w:val="24"/>
              </w:rPr>
            </w:pPr>
          </w:p>
        </w:tc>
        <w:tc>
          <w:tcPr>
            <w:tcW w:w="471" w:type="dxa"/>
            <w:shd w:val="clear" w:color="auto" w:fill="FFFFFF"/>
          </w:tcPr>
          <w:p w:rsidR="007705E4" w:rsidRPr="00016AE6" w:rsidRDefault="007705E4" w:rsidP="004A6B88">
            <w:pPr>
              <w:widowControl w:val="0"/>
              <w:jc w:val="center"/>
              <w:rPr>
                <w:rFonts w:cs="Times New Roman"/>
                <w:kern w:val="2"/>
                <w:sz w:val="24"/>
                <w:szCs w:val="24"/>
              </w:rPr>
            </w:pPr>
          </w:p>
        </w:tc>
        <w:tc>
          <w:tcPr>
            <w:tcW w:w="992" w:type="dxa"/>
            <w:shd w:val="clear" w:color="auto" w:fill="FFFFFF"/>
          </w:tcPr>
          <w:p w:rsidR="007705E4" w:rsidRPr="00016AE6" w:rsidRDefault="007705E4" w:rsidP="004A6B88">
            <w:pPr>
              <w:widowControl w:val="0"/>
              <w:jc w:val="center"/>
              <w:rPr>
                <w:rFonts w:cs="Times New Roman"/>
                <w:kern w:val="2"/>
                <w:sz w:val="24"/>
                <w:szCs w:val="24"/>
              </w:rPr>
            </w:pPr>
          </w:p>
        </w:tc>
        <w:tc>
          <w:tcPr>
            <w:tcW w:w="851" w:type="dxa"/>
            <w:shd w:val="clear" w:color="auto" w:fill="FFFFFF"/>
          </w:tcPr>
          <w:p w:rsidR="007705E4" w:rsidRPr="00016AE6" w:rsidRDefault="007705E4" w:rsidP="004A6B88">
            <w:pPr>
              <w:widowControl w:val="0"/>
              <w:jc w:val="center"/>
              <w:rPr>
                <w:rFonts w:cs="Times New Roman"/>
                <w:kern w:val="2"/>
                <w:sz w:val="24"/>
                <w:szCs w:val="24"/>
              </w:rPr>
            </w:pPr>
          </w:p>
        </w:tc>
        <w:tc>
          <w:tcPr>
            <w:tcW w:w="850" w:type="dxa"/>
            <w:shd w:val="clear" w:color="auto" w:fill="FFFFFF"/>
          </w:tcPr>
          <w:p w:rsidR="007705E4" w:rsidRPr="00016AE6" w:rsidRDefault="007705E4" w:rsidP="004A6B88">
            <w:pPr>
              <w:widowControl w:val="0"/>
              <w:jc w:val="center"/>
              <w:rPr>
                <w:rFonts w:cs="Times New Roman"/>
                <w:kern w:val="2"/>
                <w:sz w:val="24"/>
                <w:szCs w:val="24"/>
              </w:rPr>
            </w:pPr>
          </w:p>
        </w:tc>
        <w:tc>
          <w:tcPr>
            <w:tcW w:w="993" w:type="dxa"/>
            <w:shd w:val="clear" w:color="auto" w:fill="FFFFFF"/>
          </w:tcPr>
          <w:p w:rsidR="007705E4" w:rsidRPr="00016AE6" w:rsidRDefault="007705E4" w:rsidP="004A6B88">
            <w:pPr>
              <w:widowControl w:val="0"/>
              <w:jc w:val="center"/>
              <w:rPr>
                <w:rFonts w:cs="Times New Roman"/>
                <w:kern w:val="2"/>
                <w:sz w:val="24"/>
                <w:szCs w:val="24"/>
              </w:rPr>
            </w:pPr>
          </w:p>
        </w:tc>
        <w:tc>
          <w:tcPr>
            <w:tcW w:w="992" w:type="dxa"/>
            <w:shd w:val="clear" w:color="auto" w:fill="FFFFFF"/>
          </w:tcPr>
          <w:p w:rsidR="007705E4" w:rsidRPr="00016AE6" w:rsidRDefault="007705E4" w:rsidP="004A6B88">
            <w:pPr>
              <w:widowControl w:val="0"/>
              <w:jc w:val="center"/>
              <w:rPr>
                <w:rFonts w:cs="Times New Roman"/>
                <w:kern w:val="2"/>
                <w:sz w:val="24"/>
                <w:szCs w:val="24"/>
              </w:rPr>
            </w:pPr>
          </w:p>
        </w:tc>
        <w:tc>
          <w:tcPr>
            <w:tcW w:w="850" w:type="dxa"/>
            <w:shd w:val="clear" w:color="auto" w:fill="FFFFFF"/>
          </w:tcPr>
          <w:p w:rsidR="007705E4" w:rsidRPr="00016AE6" w:rsidRDefault="007705E4" w:rsidP="004A6B88">
            <w:pPr>
              <w:widowControl w:val="0"/>
              <w:jc w:val="center"/>
              <w:rPr>
                <w:rFonts w:cs="Times New Roman"/>
                <w:kern w:val="2"/>
                <w:sz w:val="24"/>
                <w:szCs w:val="24"/>
              </w:rPr>
            </w:pPr>
          </w:p>
        </w:tc>
        <w:tc>
          <w:tcPr>
            <w:tcW w:w="709" w:type="dxa"/>
            <w:shd w:val="clear" w:color="auto" w:fill="auto"/>
          </w:tcPr>
          <w:p w:rsidR="007705E4" w:rsidRPr="00016AE6" w:rsidRDefault="007705E4" w:rsidP="004A6B88">
            <w:pPr>
              <w:rPr>
                <w:rFonts w:cs="Times New Roman"/>
              </w:rPr>
            </w:pPr>
          </w:p>
        </w:tc>
        <w:tc>
          <w:tcPr>
            <w:tcW w:w="753" w:type="dxa"/>
            <w:shd w:val="clear" w:color="auto" w:fill="auto"/>
          </w:tcPr>
          <w:p w:rsidR="007705E4" w:rsidRPr="00016AE6" w:rsidRDefault="007705E4" w:rsidP="004A6B88">
            <w:pPr>
              <w:rPr>
                <w:rFonts w:cs="Times New Roman"/>
              </w:rPr>
            </w:pPr>
          </w:p>
        </w:tc>
      </w:tr>
      <w:tr w:rsidR="007705E4" w:rsidRPr="00016AE6" w:rsidTr="007705E4">
        <w:tc>
          <w:tcPr>
            <w:tcW w:w="998" w:type="dxa"/>
            <w:vMerge/>
            <w:shd w:val="clear" w:color="auto" w:fill="FFFFFF"/>
          </w:tcPr>
          <w:p w:rsidR="007705E4" w:rsidRPr="00016AE6" w:rsidRDefault="007705E4" w:rsidP="004A6B88">
            <w:pPr>
              <w:widowControl w:val="0"/>
              <w:jc w:val="center"/>
              <w:rPr>
                <w:rFonts w:cs="Times New Roman"/>
                <w:kern w:val="2"/>
                <w:sz w:val="24"/>
                <w:szCs w:val="24"/>
              </w:rPr>
            </w:pPr>
          </w:p>
        </w:tc>
        <w:tc>
          <w:tcPr>
            <w:tcW w:w="850" w:type="dxa"/>
            <w:vMerge/>
            <w:shd w:val="clear" w:color="auto" w:fill="FFFFFF"/>
          </w:tcPr>
          <w:p w:rsidR="007705E4" w:rsidRPr="00016AE6" w:rsidRDefault="007705E4" w:rsidP="004A6B88">
            <w:pPr>
              <w:widowControl w:val="0"/>
              <w:jc w:val="center"/>
              <w:rPr>
                <w:rFonts w:cs="Times New Roman"/>
                <w:kern w:val="2"/>
                <w:sz w:val="24"/>
                <w:szCs w:val="24"/>
              </w:rPr>
            </w:pPr>
          </w:p>
        </w:tc>
        <w:tc>
          <w:tcPr>
            <w:tcW w:w="992" w:type="dxa"/>
            <w:vMerge/>
            <w:shd w:val="clear" w:color="auto" w:fill="FFFFFF"/>
          </w:tcPr>
          <w:p w:rsidR="007705E4" w:rsidRPr="00016AE6" w:rsidRDefault="007705E4" w:rsidP="004A6B88">
            <w:pPr>
              <w:widowControl w:val="0"/>
              <w:jc w:val="center"/>
              <w:rPr>
                <w:rFonts w:cs="Times New Roman"/>
                <w:kern w:val="2"/>
                <w:sz w:val="24"/>
                <w:szCs w:val="24"/>
              </w:rPr>
            </w:pPr>
          </w:p>
        </w:tc>
        <w:tc>
          <w:tcPr>
            <w:tcW w:w="851" w:type="dxa"/>
            <w:vMerge/>
            <w:shd w:val="clear" w:color="auto" w:fill="FFFFFF"/>
          </w:tcPr>
          <w:p w:rsidR="007705E4" w:rsidRPr="00016AE6" w:rsidRDefault="007705E4" w:rsidP="004A6B88">
            <w:pPr>
              <w:widowControl w:val="0"/>
              <w:jc w:val="center"/>
              <w:rPr>
                <w:rFonts w:cs="Times New Roman"/>
                <w:kern w:val="2"/>
                <w:sz w:val="24"/>
                <w:szCs w:val="24"/>
              </w:rPr>
            </w:pPr>
          </w:p>
        </w:tc>
        <w:tc>
          <w:tcPr>
            <w:tcW w:w="1134" w:type="dxa"/>
            <w:vMerge/>
            <w:shd w:val="clear" w:color="auto" w:fill="FFFFFF"/>
          </w:tcPr>
          <w:p w:rsidR="007705E4" w:rsidRPr="00016AE6" w:rsidRDefault="007705E4" w:rsidP="004A6B88">
            <w:pPr>
              <w:widowControl w:val="0"/>
              <w:jc w:val="center"/>
              <w:rPr>
                <w:rFonts w:cs="Times New Roman"/>
                <w:kern w:val="2"/>
                <w:sz w:val="24"/>
                <w:szCs w:val="24"/>
              </w:rPr>
            </w:pPr>
          </w:p>
        </w:tc>
        <w:tc>
          <w:tcPr>
            <w:tcW w:w="992" w:type="dxa"/>
            <w:vMerge/>
            <w:shd w:val="clear" w:color="auto" w:fill="FFFFFF"/>
          </w:tcPr>
          <w:p w:rsidR="007705E4" w:rsidRPr="00016AE6" w:rsidRDefault="007705E4" w:rsidP="004A6B88">
            <w:pPr>
              <w:widowControl w:val="0"/>
              <w:jc w:val="center"/>
              <w:rPr>
                <w:rFonts w:cs="Times New Roman"/>
                <w:kern w:val="2"/>
                <w:sz w:val="24"/>
                <w:szCs w:val="24"/>
              </w:rPr>
            </w:pPr>
          </w:p>
        </w:tc>
        <w:tc>
          <w:tcPr>
            <w:tcW w:w="1134" w:type="dxa"/>
            <w:shd w:val="clear" w:color="auto" w:fill="FFFFFF"/>
          </w:tcPr>
          <w:p w:rsidR="007705E4" w:rsidRPr="00016AE6" w:rsidRDefault="007705E4" w:rsidP="004A6B88">
            <w:pPr>
              <w:widowControl w:val="0"/>
              <w:jc w:val="center"/>
              <w:rPr>
                <w:rFonts w:cs="Times New Roman"/>
                <w:kern w:val="2"/>
                <w:sz w:val="24"/>
                <w:szCs w:val="24"/>
              </w:rPr>
            </w:pPr>
          </w:p>
        </w:tc>
        <w:tc>
          <w:tcPr>
            <w:tcW w:w="709" w:type="dxa"/>
            <w:shd w:val="clear" w:color="auto" w:fill="FFFFFF"/>
          </w:tcPr>
          <w:p w:rsidR="007705E4" w:rsidRPr="00016AE6" w:rsidRDefault="007705E4" w:rsidP="004A6B88">
            <w:pPr>
              <w:widowControl w:val="0"/>
              <w:jc w:val="center"/>
              <w:rPr>
                <w:rFonts w:cs="Times New Roman"/>
                <w:kern w:val="2"/>
                <w:sz w:val="24"/>
                <w:szCs w:val="24"/>
              </w:rPr>
            </w:pPr>
          </w:p>
        </w:tc>
        <w:tc>
          <w:tcPr>
            <w:tcW w:w="521" w:type="dxa"/>
            <w:shd w:val="clear" w:color="auto" w:fill="FFFFFF"/>
          </w:tcPr>
          <w:p w:rsidR="007705E4" w:rsidRPr="00016AE6" w:rsidRDefault="007705E4" w:rsidP="004A6B88">
            <w:pPr>
              <w:widowControl w:val="0"/>
              <w:jc w:val="center"/>
              <w:rPr>
                <w:rFonts w:cs="Times New Roman"/>
                <w:kern w:val="2"/>
                <w:sz w:val="24"/>
                <w:szCs w:val="24"/>
              </w:rPr>
            </w:pPr>
          </w:p>
        </w:tc>
        <w:tc>
          <w:tcPr>
            <w:tcW w:w="471" w:type="dxa"/>
            <w:shd w:val="clear" w:color="auto" w:fill="FFFFFF"/>
          </w:tcPr>
          <w:p w:rsidR="007705E4" w:rsidRPr="00016AE6" w:rsidRDefault="007705E4" w:rsidP="004A6B88">
            <w:pPr>
              <w:widowControl w:val="0"/>
              <w:jc w:val="center"/>
              <w:rPr>
                <w:rFonts w:cs="Times New Roman"/>
                <w:kern w:val="2"/>
                <w:sz w:val="24"/>
                <w:szCs w:val="24"/>
              </w:rPr>
            </w:pPr>
          </w:p>
        </w:tc>
        <w:tc>
          <w:tcPr>
            <w:tcW w:w="992" w:type="dxa"/>
            <w:shd w:val="clear" w:color="auto" w:fill="FFFFFF"/>
          </w:tcPr>
          <w:p w:rsidR="007705E4" w:rsidRPr="00016AE6" w:rsidRDefault="007705E4" w:rsidP="004A6B88">
            <w:pPr>
              <w:widowControl w:val="0"/>
              <w:jc w:val="center"/>
              <w:rPr>
                <w:rFonts w:cs="Times New Roman"/>
                <w:kern w:val="2"/>
                <w:sz w:val="24"/>
                <w:szCs w:val="24"/>
              </w:rPr>
            </w:pPr>
          </w:p>
        </w:tc>
        <w:tc>
          <w:tcPr>
            <w:tcW w:w="851" w:type="dxa"/>
            <w:shd w:val="clear" w:color="auto" w:fill="FFFFFF"/>
          </w:tcPr>
          <w:p w:rsidR="007705E4" w:rsidRPr="00016AE6" w:rsidRDefault="007705E4" w:rsidP="004A6B88">
            <w:pPr>
              <w:widowControl w:val="0"/>
              <w:jc w:val="center"/>
              <w:rPr>
                <w:rFonts w:cs="Times New Roman"/>
                <w:kern w:val="2"/>
                <w:sz w:val="24"/>
                <w:szCs w:val="24"/>
              </w:rPr>
            </w:pPr>
          </w:p>
        </w:tc>
        <w:tc>
          <w:tcPr>
            <w:tcW w:w="850" w:type="dxa"/>
            <w:shd w:val="clear" w:color="auto" w:fill="FFFFFF"/>
          </w:tcPr>
          <w:p w:rsidR="007705E4" w:rsidRPr="00016AE6" w:rsidRDefault="007705E4" w:rsidP="004A6B88">
            <w:pPr>
              <w:widowControl w:val="0"/>
              <w:jc w:val="center"/>
              <w:rPr>
                <w:rFonts w:cs="Times New Roman"/>
                <w:kern w:val="2"/>
                <w:sz w:val="24"/>
                <w:szCs w:val="24"/>
              </w:rPr>
            </w:pPr>
          </w:p>
        </w:tc>
        <w:tc>
          <w:tcPr>
            <w:tcW w:w="993" w:type="dxa"/>
            <w:shd w:val="clear" w:color="auto" w:fill="FFFFFF"/>
          </w:tcPr>
          <w:p w:rsidR="007705E4" w:rsidRPr="00016AE6" w:rsidRDefault="007705E4" w:rsidP="004A6B88">
            <w:pPr>
              <w:widowControl w:val="0"/>
              <w:jc w:val="center"/>
              <w:rPr>
                <w:rFonts w:cs="Times New Roman"/>
                <w:kern w:val="2"/>
                <w:sz w:val="24"/>
                <w:szCs w:val="24"/>
              </w:rPr>
            </w:pPr>
          </w:p>
        </w:tc>
        <w:tc>
          <w:tcPr>
            <w:tcW w:w="992" w:type="dxa"/>
            <w:shd w:val="clear" w:color="auto" w:fill="FFFFFF"/>
          </w:tcPr>
          <w:p w:rsidR="007705E4" w:rsidRPr="00016AE6" w:rsidRDefault="007705E4" w:rsidP="004A6B88">
            <w:pPr>
              <w:widowControl w:val="0"/>
              <w:jc w:val="center"/>
              <w:rPr>
                <w:rFonts w:cs="Times New Roman"/>
                <w:kern w:val="2"/>
                <w:sz w:val="24"/>
                <w:szCs w:val="24"/>
              </w:rPr>
            </w:pPr>
          </w:p>
        </w:tc>
        <w:tc>
          <w:tcPr>
            <w:tcW w:w="850" w:type="dxa"/>
            <w:shd w:val="clear" w:color="auto" w:fill="FFFFFF"/>
          </w:tcPr>
          <w:p w:rsidR="007705E4" w:rsidRPr="00016AE6" w:rsidRDefault="007705E4" w:rsidP="004A6B88">
            <w:pPr>
              <w:widowControl w:val="0"/>
              <w:jc w:val="center"/>
              <w:rPr>
                <w:rFonts w:cs="Times New Roman"/>
                <w:kern w:val="2"/>
                <w:sz w:val="24"/>
                <w:szCs w:val="24"/>
              </w:rPr>
            </w:pPr>
          </w:p>
        </w:tc>
        <w:tc>
          <w:tcPr>
            <w:tcW w:w="709" w:type="dxa"/>
            <w:shd w:val="clear" w:color="auto" w:fill="auto"/>
          </w:tcPr>
          <w:p w:rsidR="007705E4" w:rsidRPr="00016AE6" w:rsidRDefault="007705E4" w:rsidP="004A6B88">
            <w:pPr>
              <w:rPr>
                <w:rFonts w:cs="Times New Roman"/>
              </w:rPr>
            </w:pPr>
          </w:p>
        </w:tc>
        <w:tc>
          <w:tcPr>
            <w:tcW w:w="753" w:type="dxa"/>
            <w:shd w:val="clear" w:color="auto" w:fill="auto"/>
          </w:tcPr>
          <w:p w:rsidR="007705E4" w:rsidRPr="00016AE6" w:rsidRDefault="007705E4" w:rsidP="004A6B88">
            <w:pPr>
              <w:rPr>
                <w:rFonts w:cs="Times New Roman"/>
              </w:rPr>
            </w:pPr>
          </w:p>
        </w:tc>
      </w:tr>
      <w:tr w:rsidR="007705E4" w:rsidRPr="00016AE6" w:rsidTr="007705E4">
        <w:tc>
          <w:tcPr>
            <w:tcW w:w="998" w:type="dxa"/>
            <w:vMerge w:val="restart"/>
            <w:shd w:val="clear" w:color="auto" w:fill="FFFFFF"/>
          </w:tcPr>
          <w:p w:rsidR="007705E4" w:rsidRPr="00016AE6" w:rsidRDefault="007705E4" w:rsidP="004A6B88">
            <w:pPr>
              <w:widowControl w:val="0"/>
              <w:jc w:val="center"/>
              <w:rPr>
                <w:rFonts w:cs="Times New Roman"/>
                <w:kern w:val="2"/>
                <w:sz w:val="24"/>
                <w:szCs w:val="24"/>
              </w:rPr>
            </w:pPr>
          </w:p>
        </w:tc>
        <w:tc>
          <w:tcPr>
            <w:tcW w:w="850" w:type="dxa"/>
            <w:vMerge w:val="restart"/>
            <w:shd w:val="clear" w:color="auto" w:fill="FFFFFF"/>
          </w:tcPr>
          <w:p w:rsidR="007705E4" w:rsidRPr="00016AE6" w:rsidRDefault="007705E4" w:rsidP="004A6B88">
            <w:pPr>
              <w:widowControl w:val="0"/>
              <w:jc w:val="center"/>
              <w:rPr>
                <w:rFonts w:cs="Times New Roman"/>
                <w:kern w:val="2"/>
                <w:sz w:val="24"/>
                <w:szCs w:val="24"/>
              </w:rPr>
            </w:pPr>
          </w:p>
        </w:tc>
        <w:tc>
          <w:tcPr>
            <w:tcW w:w="992" w:type="dxa"/>
            <w:vMerge w:val="restart"/>
            <w:shd w:val="clear" w:color="auto" w:fill="FFFFFF"/>
          </w:tcPr>
          <w:p w:rsidR="007705E4" w:rsidRPr="00016AE6" w:rsidRDefault="007705E4" w:rsidP="004A6B88">
            <w:pPr>
              <w:widowControl w:val="0"/>
              <w:jc w:val="center"/>
              <w:rPr>
                <w:rFonts w:cs="Times New Roman"/>
                <w:kern w:val="2"/>
                <w:sz w:val="24"/>
                <w:szCs w:val="24"/>
              </w:rPr>
            </w:pPr>
          </w:p>
        </w:tc>
        <w:tc>
          <w:tcPr>
            <w:tcW w:w="851" w:type="dxa"/>
            <w:vMerge w:val="restart"/>
            <w:shd w:val="clear" w:color="auto" w:fill="FFFFFF"/>
          </w:tcPr>
          <w:p w:rsidR="007705E4" w:rsidRPr="00016AE6" w:rsidRDefault="007705E4" w:rsidP="004A6B88">
            <w:pPr>
              <w:widowControl w:val="0"/>
              <w:jc w:val="center"/>
              <w:rPr>
                <w:rFonts w:cs="Times New Roman"/>
                <w:kern w:val="2"/>
                <w:sz w:val="24"/>
                <w:szCs w:val="24"/>
              </w:rPr>
            </w:pPr>
          </w:p>
        </w:tc>
        <w:tc>
          <w:tcPr>
            <w:tcW w:w="1134" w:type="dxa"/>
            <w:vMerge w:val="restart"/>
            <w:shd w:val="clear" w:color="auto" w:fill="FFFFFF"/>
          </w:tcPr>
          <w:p w:rsidR="007705E4" w:rsidRPr="00016AE6" w:rsidRDefault="007705E4" w:rsidP="004A6B88">
            <w:pPr>
              <w:widowControl w:val="0"/>
              <w:jc w:val="center"/>
              <w:rPr>
                <w:rFonts w:cs="Times New Roman"/>
                <w:kern w:val="2"/>
                <w:sz w:val="24"/>
                <w:szCs w:val="24"/>
              </w:rPr>
            </w:pPr>
          </w:p>
        </w:tc>
        <w:tc>
          <w:tcPr>
            <w:tcW w:w="992" w:type="dxa"/>
            <w:vMerge w:val="restart"/>
            <w:shd w:val="clear" w:color="auto" w:fill="FFFFFF"/>
          </w:tcPr>
          <w:p w:rsidR="007705E4" w:rsidRPr="00016AE6" w:rsidRDefault="007705E4" w:rsidP="004A6B88">
            <w:pPr>
              <w:widowControl w:val="0"/>
              <w:jc w:val="center"/>
              <w:rPr>
                <w:rFonts w:cs="Times New Roman"/>
                <w:kern w:val="2"/>
                <w:sz w:val="24"/>
                <w:szCs w:val="24"/>
              </w:rPr>
            </w:pPr>
          </w:p>
        </w:tc>
        <w:tc>
          <w:tcPr>
            <w:tcW w:w="1134" w:type="dxa"/>
            <w:shd w:val="clear" w:color="auto" w:fill="FFFFFF"/>
          </w:tcPr>
          <w:p w:rsidR="007705E4" w:rsidRPr="00016AE6" w:rsidRDefault="007705E4" w:rsidP="004A6B88">
            <w:pPr>
              <w:widowControl w:val="0"/>
              <w:jc w:val="center"/>
              <w:rPr>
                <w:rFonts w:cs="Times New Roman"/>
                <w:kern w:val="2"/>
                <w:sz w:val="24"/>
                <w:szCs w:val="24"/>
              </w:rPr>
            </w:pPr>
          </w:p>
        </w:tc>
        <w:tc>
          <w:tcPr>
            <w:tcW w:w="709" w:type="dxa"/>
            <w:shd w:val="clear" w:color="auto" w:fill="FFFFFF"/>
          </w:tcPr>
          <w:p w:rsidR="007705E4" w:rsidRPr="00016AE6" w:rsidRDefault="007705E4" w:rsidP="004A6B88">
            <w:pPr>
              <w:widowControl w:val="0"/>
              <w:jc w:val="center"/>
              <w:rPr>
                <w:rFonts w:cs="Times New Roman"/>
                <w:kern w:val="2"/>
                <w:sz w:val="24"/>
                <w:szCs w:val="24"/>
              </w:rPr>
            </w:pPr>
          </w:p>
        </w:tc>
        <w:tc>
          <w:tcPr>
            <w:tcW w:w="521" w:type="dxa"/>
            <w:shd w:val="clear" w:color="auto" w:fill="FFFFFF"/>
          </w:tcPr>
          <w:p w:rsidR="007705E4" w:rsidRPr="00016AE6" w:rsidRDefault="007705E4" w:rsidP="004A6B88">
            <w:pPr>
              <w:widowControl w:val="0"/>
              <w:jc w:val="center"/>
              <w:rPr>
                <w:rFonts w:cs="Times New Roman"/>
                <w:kern w:val="2"/>
                <w:sz w:val="24"/>
                <w:szCs w:val="24"/>
              </w:rPr>
            </w:pPr>
          </w:p>
        </w:tc>
        <w:tc>
          <w:tcPr>
            <w:tcW w:w="471" w:type="dxa"/>
            <w:shd w:val="clear" w:color="auto" w:fill="FFFFFF"/>
          </w:tcPr>
          <w:p w:rsidR="007705E4" w:rsidRPr="00016AE6" w:rsidRDefault="007705E4" w:rsidP="004A6B88">
            <w:pPr>
              <w:widowControl w:val="0"/>
              <w:jc w:val="center"/>
              <w:rPr>
                <w:rFonts w:cs="Times New Roman"/>
                <w:kern w:val="2"/>
                <w:sz w:val="24"/>
                <w:szCs w:val="24"/>
              </w:rPr>
            </w:pPr>
          </w:p>
        </w:tc>
        <w:tc>
          <w:tcPr>
            <w:tcW w:w="992" w:type="dxa"/>
            <w:shd w:val="clear" w:color="auto" w:fill="FFFFFF"/>
          </w:tcPr>
          <w:p w:rsidR="007705E4" w:rsidRPr="00016AE6" w:rsidRDefault="007705E4" w:rsidP="004A6B88">
            <w:pPr>
              <w:widowControl w:val="0"/>
              <w:jc w:val="center"/>
              <w:rPr>
                <w:rFonts w:cs="Times New Roman"/>
                <w:kern w:val="2"/>
                <w:sz w:val="24"/>
                <w:szCs w:val="24"/>
              </w:rPr>
            </w:pPr>
          </w:p>
        </w:tc>
        <w:tc>
          <w:tcPr>
            <w:tcW w:w="851" w:type="dxa"/>
            <w:shd w:val="clear" w:color="auto" w:fill="FFFFFF"/>
          </w:tcPr>
          <w:p w:rsidR="007705E4" w:rsidRPr="00016AE6" w:rsidRDefault="007705E4" w:rsidP="004A6B88">
            <w:pPr>
              <w:widowControl w:val="0"/>
              <w:jc w:val="center"/>
              <w:rPr>
                <w:rFonts w:cs="Times New Roman"/>
                <w:kern w:val="2"/>
                <w:sz w:val="24"/>
                <w:szCs w:val="24"/>
              </w:rPr>
            </w:pPr>
          </w:p>
        </w:tc>
        <w:tc>
          <w:tcPr>
            <w:tcW w:w="850" w:type="dxa"/>
            <w:shd w:val="clear" w:color="auto" w:fill="FFFFFF"/>
          </w:tcPr>
          <w:p w:rsidR="007705E4" w:rsidRPr="00016AE6" w:rsidRDefault="007705E4" w:rsidP="004A6B88">
            <w:pPr>
              <w:widowControl w:val="0"/>
              <w:jc w:val="center"/>
              <w:rPr>
                <w:rFonts w:cs="Times New Roman"/>
                <w:kern w:val="2"/>
                <w:sz w:val="24"/>
                <w:szCs w:val="24"/>
              </w:rPr>
            </w:pPr>
          </w:p>
        </w:tc>
        <w:tc>
          <w:tcPr>
            <w:tcW w:w="993" w:type="dxa"/>
            <w:shd w:val="clear" w:color="auto" w:fill="FFFFFF"/>
          </w:tcPr>
          <w:p w:rsidR="007705E4" w:rsidRPr="00016AE6" w:rsidRDefault="007705E4" w:rsidP="004A6B88">
            <w:pPr>
              <w:widowControl w:val="0"/>
              <w:jc w:val="center"/>
              <w:rPr>
                <w:rFonts w:cs="Times New Roman"/>
                <w:kern w:val="2"/>
                <w:sz w:val="24"/>
                <w:szCs w:val="24"/>
              </w:rPr>
            </w:pPr>
          </w:p>
        </w:tc>
        <w:tc>
          <w:tcPr>
            <w:tcW w:w="992" w:type="dxa"/>
            <w:shd w:val="clear" w:color="auto" w:fill="FFFFFF"/>
          </w:tcPr>
          <w:p w:rsidR="007705E4" w:rsidRPr="00016AE6" w:rsidRDefault="007705E4" w:rsidP="004A6B88">
            <w:pPr>
              <w:widowControl w:val="0"/>
              <w:jc w:val="center"/>
              <w:rPr>
                <w:rFonts w:cs="Times New Roman"/>
                <w:kern w:val="2"/>
                <w:sz w:val="24"/>
                <w:szCs w:val="24"/>
              </w:rPr>
            </w:pPr>
          </w:p>
        </w:tc>
        <w:tc>
          <w:tcPr>
            <w:tcW w:w="850" w:type="dxa"/>
            <w:shd w:val="clear" w:color="auto" w:fill="FFFFFF"/>
          </w:tcPr>
          <w:p w:rsidR="007705E4" w:rsidRPr="00016AE6" w:rsidRDefault="007705E4" w:rsidP="004A6B88">
            <w:pPr>
              <w:widowControl w:val="0"/>
              <w:jc w:val="center"/>
              <w:rPr>
                <w:rFonts w:cs="Times New Roman"/>
                <w:kern w:val="2"/>
                <w:sz w:val="24"/>
                <w:szCs w:val="24"/>
              </w:rPr>
            </w:pPr>
          </w:p>
        </w:tc>
        <w:tc>
          <w:tcPr>
            <w:tcW w:w="709" w:type="dxa"/>
            <w:shd w:val="clear" w:color="auto" w:fill="auto"/>
          </w:tcPr>
          <w:p w:rsidR="007705E4" w:rsidRPr="00016AE6" w:rsidRDefault="007705E4" w:rsidP="004A6B88">
            <w:pPr>
              <w:rPr>
                <w:rFonts w:cs="Times New Roman"/>
              </w:rPr>
            </w:pPr>
          </w:p>
        </w:tc>
        <w:tc>
          <w:tcPr>
            <w:tcW w:w="753" w:type="dxa"/>
            <w:shd w:val="clear" w:color="auto" w:fill="auto"/>
          </w:tcPr>
          <w:p w:rsidR="007705E4" w:rsidRPr="00016AE6" w:rsidRDefault="007705E4" w:rsidP="004A6B88">
            <w:pPr>
              <w:rPr>
                <w:rFonts w:cs="Times New Roman"/>
              </w:rPr>
            </w:pPr>
          </w:p>
        </w:tc>
      </w:tr>
      <w:tr w:rsidR="007705E4" w:rsidRPr="00016AE6" w:rsidTr="007705E4">
        <w:tc>
          <w:tcPr>
            <w:tcW w:w="998" w:type="dxa"/>
            <w:vMerge/>
            <w:tcBorders>
              <w:bottom w:val="single" w:sz="4" w:space="0" w:color="auto"/>
            </w:tcBorders>
            <w:shd w:val="clear" w:color="auto" w:fill="FFFFFF"/>
          </w:tcPr>
          <w:p w:rsidR="007705E4" w:rsidRPr="00016AE6" w:rsidRDefault="007705E4" w:rsidP="004A6B88">
            <w:pPr>
              <w:widowControl w:val="0"/>
              <w:rPr>
                <w:rFonts w:cs="Times New Roman"/>
                <w:kern w:val="2"/>
                <w:sz w:val="24"/>
                <w:szCs w:val="24"/>
              </w:rPr>
            </w:pPr>
          </w:p>
        </w:tc>
        <w:tc>
          <w:tcPr>
            <w:tcW w:w="850" w:type="dxa"/>
            <w:vMerge/>
            <w:tcBorders>
              <w:bottom w:val="single" w:sz="4" w:space="0" w:color="auto"/>
            </w:tcBorders>
            <w:shd w:val="clear" w:color="auto" w:fill="FFFFFF"/>
          </w:tcPr>
          <w:p w:rsidR="007705E4" w:rsidRPr="00016AE6" w:rsidRDefault="007705E4" w:rsidP="004A6B88">
            <w:pPr>
              <w:widowControl w:val="0"/>
              <w:rPr>
                <w:rFonts w:cs="Times New Roman"/>
                <w:kern w:val="2"/>
                <w:sz w:val="24"/>
                <w:szCs w:val="24"/>
              </w:rPr>
            </w:pPr>
          </w:p>
        </w:tc>
        <w:tc>
          <w:tcPr>
            <w:tcW w:w="992" w:type="dxa"/>
            <w:vMerge/>
            <w:tcBorders>
              <w:bottom w:val="single" w:sz="4" w:space="0" w:color="auto"/>
            </w:tcBorders>
            <w:shd w:val="clear" w:color="auto" w:fill="FFFFFF"/>
          </w:tcPr>
          <w:p w:rsidR="007705E4" w:rsidRPr="00016AE6" w:rsidRDefault="007705E4" w:rsidP="004A6B88">
            <w:pPr>
              <w:widowControl w:val="0"/>
              <w:rPr>
                <w:rFonts w:cs="Times New Roman"/>
                <w:kern w:val="2"/>
                <w:sz w:val="24"/>
                <w:szCs w:val="24"/>
              </w:rPr>
            </w:pPr>
          </w:p>
        </w:tc>
        <w:tc>
          <w:tcPr>
            <w:tcW w:w="851" w:type="dxa"/>
            <w:vMerge/>
            <w:tcBorders>
              <w:bottom w:val="single" w:sz="4" w:space="0" w:color="auto"/>
            </w:tcBorders>
            <w:shd w:val="clear" w:color="auto" w:fill="FFFFFF"/>
          </w:tcPr>
          <w:p w:rsidR="007705E4" w:rsidRPr="00016AE6" w:rsidRDefault="007705E4" w:rsidP="004A6B88">
            <w:pPr>
              <w:widowControl w:val="0"/>
              <w:rPr>
                <w:rFonts w:cs="Times New Roman"/>
                <w:kern w:val="2"/>
                <w:sz w:val="24"/>
                <w:szCs w:val="24"/>
              </w:rPr>
            </w:pPr>
          </w:p>
        </w:tc>
        <w:tc>
          <w:tcPr>
            <w:tcW w:w="1134" w:type="dxa"/>
            <w:vMerge/>
            <w:tcBorders>
              <w:bottom w:val="single" w:sz="4" w:space="0" w:color="auto"/>
            </w:tcBorders>
            <w:shd w:val="clear" w:color="auto" w:fill="FFFFFF"/>
          </w:tcPr>
          <w:p w:rsidR="007705E4" w:rsidRPr="00016AE6" w:rsidRDefault="007705E4" w:rsidP="004A6B88">
            <w:pPr>
              <w:widowControl w:val="0"/>
              <w:rPr>
                <w:rFonts w:cs="Times New Roman"/>
                <w:kern w:val="2"/>
                <w:sz w:val="24"/>
                <w:szCs w:val="24"/>
              </w:rPr>
            </w:pPr>
          </w:p>
        </w:tc>
        <w:tc>
          <w:tcPr>
            <w:tcW w:w="992" w:type="dxa"/>
            <w:vMerge/>
            <w:tcBorders>
              <w:bottom w:val="single" w:sz="4" w:space="0" w:color="auto"/>
            </w:tcBorders>
            <w:shd w:val="clear" w:color="auto" w:fill="FFFFFF"/>
          </w:tcPr>
          <w:p w:rsidR="007705E4" w:rsidRPr="00016AE6" w:rsidRDefault="007705E4" w:rsidP="004A6B88">
            <w:pPr>
              <w:widowControl w:val="0"/>
              <w:rPr>
                <w:rFonts w:cs="Times New Roman"/>
                <w:kern w:val="2"/>
                <w:sz w:val="24"/>
                <w:szCs w:val="24"/>
              </w:rPr>
            </w:pPr>
          </w:p>
        </w:tc>
        <w:tc>
          <w:tcPr>
            <w:tcW w:w="1134" w:type="dxa"/>
            <w:tcBorders>
              <w:bottom w:val="single" w:sz="4" w:space="0" w:color="auto"/>
            </w:tcBorders>
            <w:shd w:val="clear" w:color="auto" w:fill="FFFFFF"/>
          </w:tcPr>
          <w:p w:rsidR="007705E4" w:rsidRPr="00016AE6" w:rsidRDefault="007705E4" w:rsidP="004A6B88">
            <w:pPr>
              <w:widowControl w:val="0"/>
              <w:rPr>
                <w:rFonts w:cs="Times New Roman"/>
                <w:kern w:val="2"/>
                <w:sz w:val="24"/>
                <w:szCs w:val="24"/>
              </w:rPr>
            </w:pPr>
          </w:p>
        </w:tc>
        <w:tc>
          <w:tcPr>
            <w:tcW w:w="709" w:type="dxa"/>
            <w:tcBorders>
              <w:bottom w:val="single" w:sz="4" w:space="0" w:color="auto"/>
            </w:tcBorders>
            <w:shd w:val="clear" w:color="auto" w:fill="FFFFFF"/>
          </w:tcPr>
          <w:p w:rsidR="007705E4" w:rsidRPr="00016AE6" w:rsidRDefault="007705E4" w:rsidP="004A6B88">
            <w:pPr>
              <w:widowControl w:val="0"/>
              <w:rPr>
                <w:rFonts w:cs="Times New Roman"/>
                <w:kern w:val="2"/>
                <w:sz w:val="24"/>
                <w:szCs w:val="24"/>
              </w:rPr>
            </w:pPr>
          </w:p>
        </w:tc>
        <w:tc>
          <w:tcPr>
            <w:tcW w:w="521" w:type="dxa"/>
            <w:tcBorders>
              <w:bottom w:val="single" w:sz="4" w:space="0" w:color="auto"/>
            </w:tcBorders>
            <w:shd w:val="clear" w:color="auto" w:fill="FFFFFF"/>
          </w:tcPr>
          <w:p w:rsidR="007705E4" w:rsidRPr="00016AE6" w:rsidRDefault="007705E4" w:rsidP="004A6B88">
            <w:pPr>
              <w:widowControl w:val="0"/>
              <w:rPr>
                <w:rFonts w:cs="Times New Roman"/>
                <w:kern w:val="2"/>
                <w:sz w:val="24"/>
                <w:szCs w:val="24"/>
              </w:rPr>
            </w:pPr>
          </w:p>
        </w:tc>
        <w:tc>
          <w:tcPr>
            <w:tcW w:w="471" w:type="dxa"/>
            <w:tcBorders>
              <w:bottom w:val="single" w:sz="4" w:space="0" w:color="auto"/>
            </w:tcBorders>
            <w:shd w:val="clear" w:color="auto" w:fill="FFFFFF"/>
          </w:tcPr>
          <w:p w:rsidR="007705E4" w:rsidRPr="00016AE6" w:rsidRDefault="007705E4" w:rsidP="004A6B88">
            <w:pPr>
              <w:widowControl w:val="0"/>
              <w:rPr>
                <w:rFonts w:cs="Times New Roman"/>
                <w:kern w:val="2"/>
                <w:sz w:val="24"/>
                <w:szCs w:val="24"/>
              </w:rPr>
            </w:pPr>
          </w:p>
        </w:tc>
        <w:tc>
          <w:tcPr>
            <w:tcW w:w="992" w:type="dxa"/>
            <w:tcBorders>
              <w:bottom w:val="single" w:sz="4" w:space="0" w:color="auto"/>
            </w:tcBorders>
            <w:shd w:val="clear" w:color="auto" w:fill="FFFFFF"/>
          </w:tcPr>
          <w:p w:rsidR="007705E4" w:rsidRPr="00016AE6" w:rsidRDefault="007705E4" w:rsidP="004A6B88">
            <w:pPr>
              <w:widowControl w:val="0"/>
              <w:rPr>
                <w:rFonts w:cs="Times New Roman"/>
                <w:kern w:val="2"/>
                <w:sz w:val="24"/>
                <w:szCs w:val="24"/>
              </w:rPr>
            </w:pPr>
          </w:p>
        </w:tc>
        <w:tc>
          <w:tcPr>
            <w:tcW w:w="851" w:type="dxa"/>
            <w:tcBorders>
              <w:bottom w:val="single" w:sz="4" w:space="0" w:color="auto"/>
            </w:tcBorders>
            <w:shd w:val="clear" w:color="auto" w:fill="FFFFFF"/>
          </w:tcPr>
          <w:p w:rsidR="007705E4" w:rsidRPr="00016AE6" w:rsidRDefault="007705E4" w:rsidP="004A6B88">
            <w:pPr>
              <w:widowControl w:val="0"/>
              <w:rPr>
                <w:rFonts w:cs="Times New Roman"/>
                <w:kern w:val="2"/>
                <w:sz w:val="24"/>
                <w:szCs w:val="24"/>
              </w:rPr>
            </w:pPr>
          </w:p>
        </w:tc>
        <w:tc>
          <w:tcPr>
            <w:tcW w:w="850" w:type="dxa"/>
            <w:tcBorders>
              <w:bottom w:val="single" w:sz="4" w:space="0" w:color="auto"/>
            </w:tcBorders>
            <w:shd w:val="clear" w:color="auto" w:fill="FFFFFF"/>
          </w:tcPr>
          <w:p w:rsidR="007705E4" w:rsidRPr="00016AE6" w:rsidRDefault="007705E4" w:rsidP="004A6B88">
            <w:pPr>
              <w:widowControl w:val="0"/>
              <w:rPr>
                <w:rFonts w:cs="Times New Roman"/>
                <w:kern w:val="2"/>
                <w:sz w:val="24"/>
                <w:szCs w:val="24"/>
              </w:rPr>
            </w:pPr>
          </w:p>
        </w:tc>
        <w:tc>
          <w:tcPr>
            <w:tcW w:w="993" w:type="dxa"/>
            <w:tcBorders>
              <w:bottom w:val="single" w:sz="4" w:space="0" w:color="auto"/>
            </w:tcBorders>
            <w:shd w:val="clear" w:color="auto" w:fill="FFFFFF"/>
          </w:tcPr>
          <w:p w:rsidR="007705E4" w:rsidRPr="00016AE6" w:rsidRDefault="007705E4" w:rsidP="004A6B88">
            <w:pPr>
              <w:widowControl w:val="0"/>
              <w:rPr>
                <w:rFonts w:cs="Times New Roman"/>
                <w:kern w:val="2"/>
                <w:sz w:val="24"/>
                <w:szCs w:val="24"/>
              </w:rPr>
            </w:pPr>
          </w:p>
        </w:tc>
        <w:tc>
          <w:tcPr>
            <w:tcW w:w="992" w:type="dxa"/>
            <w:tcBorders>
              <w:bottom w:val="single" w:sz="4" w:space="0" w:color="auto"/>
            </w:tcBorders>
            <w:shd w:val="clear" w:color="auto" w:fill="FFFFFF"/>
          </w:tcPr>
          <w:p w:rsidR="007705E4" w:rsidRPr="00016AE6" w:rsidRDefault="007705E4" w:rsidP="004A6B88">
            <w:pPr>
              <w:widowControl w:val="0"/>
              <w:rPr>
                <w:rFonts w:cs="Times New Roman"/>
                <w:kern w:val="2"/>
                <w:sz w:val="24"/>
                <w:szCs w:val="24"/>
              </w:rPr>
            </w:pPr>
          </w:p>
        </w:tc>
        <w:tc>
          <w:tcPr>
            <w:tcW w:w="850" w:type="dxa"/>
            <w:tcBorders>
              <w:bottom w:val="single" w:sz="4" w:space="0" w:color="auto"/>
            </w:tcBorders>
            <w:shd w:val="clear" w:color="auto" w:fill="FFFFFF"/>
          </w:tcPr>
          <w:p w:rsidR="007705E4" w:rsidRPr="00016AE6" w:rsidRDefault="007705E4" w:rsidP="004A6B88">
            <w:pPr>
              <w:widowControl w:val="0"/>
              <w:rPr>
                <w:rFonts w:cs="Times New Roman"/>
                <w:kern w:val="2"/>
                <w:sz w:val="24"/>
                <w:szCs w:val="24"/>
              </w:rPr>
            </w:pPr>
          </w:p>
        </w:tc>
        <w:tc>
          <w:tcPr>
            <w:tcW w:w="709" w:type="dxa"/>
            <w:shd w:val="clear" w:color="auto" w:fill="auto"/>
          </w:tcPr>
          <w:p w:rsidR="007705E4" w:rsidRPr="00016AE6" w:rsidRDefault="007705E4" w:rsidP="004A6B88">
            <w:pPr>
              <w:rPr>
                <w:rFonts w:cs="Times New Roman"/>
              </w:rPr>
            </w:pPr>
          </w:p>
        </w:tc>
        <w:tc>
          <w:tcPr>
            <w:tcW w:w="753" w:type="dxa"/>
            <w:shd w:val="clear" w:color="auto" w:fill="auto"/>
          </w:tcPr>
          <w:p w:rsidR="007705E4" w:rsidRPr="00016AE6" w:rsidRDefault="007705E4" w:rsidP="004A6B88">
            <w:pPr>
              <w:rPr>
                <w:rFonts w:cs="Times New Roman"/>
              </w:rPr>
            </w:pPr>
          </w:p>
        </w:tc>
      </w:tr>
    </w:tbl>
    <w:p w:rsidR="00016AE6" w:rsidRPr="00016AE6" w:rsidRDefault="00016AE6" w:rsidP="00016AE6">
      <w:pPr>
        <w:widowControl w:val="0"/>
        <w:outlineLvl w:val="3"/>
        <w:rPr>
          <w:rFonts w:cs="Times New Roman"/>
          <w:bCs/>
          <w:color w:val="000000"/>
          <w:kern w:val="2"/>
          <w:sz w:val="24"/>
          <w:szCs w:val="24"/>
          <w:shd w:val="clear" w:color="auto" w:fill="FFFFFF"/>
        </w:rPr>
      </w:pPr>
    </w:p>
    <w:p w:rsidR="00016AE6" w:rsidRPr="00016AE6" w:rsidRDefault="00016AE6" w:rsidP="00016AE6">
      <w:pPr>
        <w:widowControl w:val="0"/>
        <w:jc w:val="center"/>
        <w:outlineLvl w:val="3"/>
        <w:rPr>
          <w:rFonts w:cs="Times New Roman"/>
          <w:bCs/>
          <w:color w:val="000000"/>
          <w:kern w:val="2"/>
          <w:sz w:val="24"/>
          <w:szCs w:val="24"/>
          <w:shd w:val="clear" w:color="auto" w:fill="FFFFFF"/>
        </w:rPr>
      </w:pPr>
    </w:p>
    <w:p w:rsidR="00016AE6" w:rsidRPr="00016AE6" w:rsidRDefault="00016AE6" w:rsidP="00016AE6">
      <w:pPr>
        <w:widowControl w:val="0"/>
        <w:jc w:val="center"/>
        <w:outlineLvl w:val="3"/>
        <w:rPr>
          <w:rFonts w:cs="Times New Roman"/>
          <w:bCs/>
          <w:color w:val="000000"/>
          <w:kern w:val="2"/>
          <w:sz w:val="24"/>
          <w:szCs w:val="24"/>
          <w:shd w:val="clear" w:color="auto" w:fill="FFFFFF"/>
          <w:vertAlign w:val="superscript"/>
        </w:rPr>
      </w:pPr>
      <w:r w:rsidRPr="00016AE6">
        <w:rPr>
          <w:rFonts w:cs="Times New Roman"/>
          <w:bCs/>
          <w:color w:val="000000"/>
          <w:kern w:val="2"/>
          <w:sz w:val="24"/>
          <w:szCs w:val="24"/>
          <w:shd w:val="clear" w:color="auto" w:fill="FFFFFF"/>
        </w:rPr>
        <w:t xml:space="preserve">ЧАСТЬ 3. Прочие сведения о </w:t>
      </w:r>
      <w:r w:rsidR="00FD616A">
        <w:rPr>
          <w:rFonts w:cs="Times New Roman"/>
          <w:bCs/>
          <w:color w:val="000000"/>
          <w:kern w:val="2"/>
          <w:sz w:val="24"/>
          <w:szCs w:val="24"/>
          <w:shd w:val="clear" w:color="auto" w:fill="FFFFFF"/>
        </w:rPr>
        <w:t>муниципальном</w:t>
      </w:r>
      <w:r w:rsidRPr="00016AE6">
        <w:rPr>
          <w:rFonts w:cs="Times New Roman"/>
          <w:bCs/>
          <w:color w:val="000000"/>
          <w:kern w:val="2"/>
          <w:sz w:val="24"/>
          <w:szCs w:val="24"/>
          <w:shd w:val="clear" w:color="auto" w:fill="FFFFFF"/>
        </w:rPr>
        <w:t xml:space="preserve"> задании </w:t>
      </w:r>
      <w:r w:rsidR="007705E4">
        <w:rPr>
          <w:rFonts w:cs="Times New Roman"/>
          <w:bCs/>
          <w:color w:val="000000"/>
          <w:kern w:val="2"/>
          <w:sz w:val="24"/>
          <w:szCs w:val="24"/>
          <w:shd w:val="clear" w:color="auto" w:fill="FFFFFF"/>
          <w:vertAlign w:val="superscript"/>
        </w:rPr>
        <w:t>9</w:t>
      </w:r>
    </w:p>
    <w:p w:rsidR="00016AE6" w:rsidRPr="00016AE6" w:rsidRDefault="00016AE6" w:rsidP="00016AE6">
      <w:pPr>
        <w:widowControl w:val="0"/>
        <w:outlineLvl w:val="3"/>
        <w:rPr>
          <w:rFonts w:cs="Times New Roman"/>
          <w:bCs/>
          <w:color w:val="000000"/>
          <w:kern w:val="2"/>
          <w:sz w:val="24"/>
          <w:szCs w:val="24"/>
          <w:shd w:val="clear" w:color="auto" w:fill="FFFFFF"/>
        </w:rPr>
      </w:pPr>
    </w:p>
    <w:p w:rsidR="00016AE6" w:rsidRPr="00016AE6" w:rsidRDefault="00016AE6" w:rsidP="00016AE6">
      <w:pPr>
        <w:widowControl w:val="0"/>
        <w:outlineLvl w:val="3"/>
        <w:rPr>
          <w:rFonts w:cs="Times New Roman"/>
          <w:bCs/>
          <w:color w:val="000000"/>
          <w:kern w:val="2"/>
          <w:sz w:val="24"/>
          <w:szCs w:val="24"/>
          <w:shd w:val="clear" w:color="auto" w:fill="FFFFFF"/>
        </w:rPr>
      </w:pPr>
      <w:r w:rsidRPr="00016AE6">
        <w:rPr>
          <w:rFonts w:cs="Times New Roman"/>
          <w:bCs/>
          <w:color w:val="000000"/>
          <w:kern w:val="2"/>
          <w:sz w:val="24"/>
          <w:szCs w:val="24"/>
          <w:shd w:val="clear" w:color="auto" w:fill="FFFFFF"/>
        </w:rPr>
        <w:t>1. Основания</w:t>
      </w:r>
      <w:r w:rsidR="007705E4">
        <w:rPr>
          <w:rFonts w:cs="Times New Roman"/>
          <w:bCs/>
          <w:color w:val="000000"/>
          <w:kern w:val="2"/>
          <w:sz w:val="24"/>
          <w:szCs w:val="24"/>
          <w:shd w:val="clear" w:color="auto" w:fill="FFFFFF"/>
        </w:rPr>
        <w:t xml:space="preserve"> (условия и порядок)</w:t>
      </w:r>
      <w:r w:rsidRPr="00016AE6">
        <w:rPr>
          <w:rFonts w:cs="Times New Roman"/>
          <w:bCs/>
          <w:color w:val="000000"/>
          <w:kern w:val="2"/>
          <w:sz w:val="24"/>
          <w:szCs w:val="24"/>
          <w:shd w:val="clear" w:color="auto" w:fill="FFFFFF"/>
        </w:rPr>
        <w:t xml:space="preserve"> для досрочного прекращения </w:t>
      </w:r>
      <w:r w:rsidR="007705E4">
        <w:rPr>
          <w:rFonts w:cs="Times New Roman"/>
          <w:bCs/>
          <w:color w:val="000000"/>
          <w:kern w:val="2"/>
          <w:sz w:val="24"/>
          <w:szCs w:val="24"/>
          <w:shd w:val="clear" w:color="auto" w:fill="FFFFFF"/>
        </w:rPr>
        <w:t>выполнения</w:t>
      </w:r>
    </w:p>
    <w:p w:rsidR="00016AE6" w:rsidRPr="00016AE6" w:rsidRDefault="00FD616A" w:rsidP="00016AE6">
      <w:pPr>
        <w:widowControl w:val="0"/>
        <w:outlineLvl w:val="3"/>
        <w:rPr>
          <w:rFonts w:cs="Times New Roman"/>
          <w:bCs/>
          <w:color w:val="000000"/>
          <w:kern w:val="2"/>
          <w:sz w:val="24"/>
          <w:szCs w:val="24"/>
          <w:shd w:val="clear" w:color="auto" w:fill="FFFFFF"/>
        </w:rPr>
      </w:pPr>
      <w:r>
        <w:rPr>
          <w:rFonts w:cs="Times New Roman"/>
          <w:bCs/>
          <w:color w:val="000000"/>
          <w:kern w:val="2"/>
          <w:sz w:val="24"/>
          <w:szCs w:val="24"/>
          <w:shd w:val="clear" w:color="auto" w:fill="FFFFFF"/>
        </w:rPr>
        <w:t>муниципального</w:t>
      </w:r>
      <w:r w:rsidR="00016AE6" w:rsidRPr="00016AE6">
        <w:rPr>
          <w:rFonts w:cs="Times New Roman"/>
          <w:bCs/>
          <w:color w:val="000000"/>
          <w:kern w:val="2"/>
          <w:sz w:val="24"/>
          <w:szCs w:val="24"/>
          <w:shd w:val="clear" w:color="auto" w:fill="FFFFFF"/>
        </w:rPr>
        <w:t xml:space="preserve"> задания __________________________________________________________________________________________________</w:t>
      </w:r>
    </w:p>
    <w:p w:rsidR="00016AE6" w:rsidRPr="00016AE6" w:rsidRDefault="00016AE6" w:rsidP="00016AE6">
      <w:pPr>
        <w:widowControl w:val="0"/>
        <w:rPr>
          <w:rFonts w:cs="Times New Roman"/>
          <w:color w:val="000000"/>
          <w:kern w:val="2"/>
          <w:sz w:val="24"/>
          <w:szCs w:val="24"/>
        </w:rPr>
      </w:pPr>
      <w:r w:rsidRPr="00016AE6">
        <w:rPr>
          <w:rFonts w:cs="Times New Roman"/>
          <w:color w:val="000000"/>
          <w:kern w:val="2"/>
          <w:sz w:val="24"/>
          <w:szCs w:val="24"/>
        </w:rPr>
        <w:t>_________________________________________________________________________________________________________________________</w:t>
      </w:r>
    </w:p>
    <w:p w:rsidR="00016AE6" w:rsidRPr="00016AE6" w:rsidRDefault="00016AE6" w:rsidP="00016AE6">
      <w:pPr>
        <w:widowControl w:val="0"/>
        <w:rPr>
          <w:rFonts w:cs="Times New Roman"/>
          <w:color w:val="000000"/>
          <w:kern w:val="2"/>
          <w:sz w:val="24"/>
          <w:szCs w:val="24"/>
        </w:rPr>
      </w:pPr>
      <w:r w:rsidRPr="00016AE6">
        <w:rPr>
          <w:rFonts w:cs="Times New Roman"/>
          <w:color w:val="000000"/>
          <w:kern w:val="2"/>
          <w:sz w:val="24"/>
          <w:szCs w:val="24"/>
        </w:rPr>
        <w:t>_________________________________________________________________________________________________________________________</w:t>
      </w:r>
    </w:p>
    <w:p w:rsidR="00016AE6" w:rsidRPr="00016AE6" w:rsidRDefault="00016AE6" w:rsidP="00016AE6">
      <w:pPr>
        <w:widowControl w:val="0"/>
        <w:rPr>
          <w:rFonts w:cs="Times New Roman"/>
          <w:color w:val="000000"/>
          <w:kern w:val="2"/>
          <w:sz w:val="24"/>
          <w:szCs w:val="24"/>
          <w:shd w:val="clear" w:color="auto" w:fill="FFFFFF"/>
        </w:rPr>
      </w:pPr>
      <w:r w:rsidRPr="00016AE6">
        <w:rPr>
          <w:rFonts w:cs="Times New Roman"/>
          <w:color w:val="000000"/>
          <w:kern w:val="2"/>
          <w:sz w:val="24"/>
          <w:szCs w:val="24"/>
          <w:shd w:val="clear" w:color="auto" w:fill="FFFFFF"/>
        </w:rPr>
        <w:t xml:space="preserve">2. Иная информация, необходимая для </w:t>
      </w:r>
      <w:r w:rsidR="007705E4">
        <w:rPr>
          <w:rFonts w:cs="Times New Roman"/>
          <w:color w:val="000000"/>
          <w:kern w:val="2"/>
          <w:sz w:val="24"/>
          <w:szCs w:val="24"/>
          <w:shd w:val="clear" w:color="auto" w:fill="FFFFFF"/>
        </w:rPr>
        <w:t>выполнения</w:t>
      </w:r>
    </w:p>
    <w:p w:rsidR="00016AE6" w:rsidRPr="00016AE6" w:rsidRDefault="00016AE6" w:rsidP="00016AE6">
      <w:pPr>
        <w:widowControl w:val="0"/>
        <w:outlineLvl w:val="3"/>
        <w:rPr>
          <w:rFonts w:cs="Times New Roman"/>
          <w:bCs/>
          <w:color w:val="000000"/>
          <w:kern w:val="2"/>
          <w:sz w:val="24"/>
          <w:szCs w:val="24"/>
          <w:shd w:val="clear" w:color="auto" w:fill="FFFFFF"/>
        </w:rPr>
      </w:pPr>
      <w:r w:rsidRPr="00016AE6">
        <w:rPr>
          <w:rFonts w:cs="Times New Roman"/>
          <w:bCs/>
          <w:color w:val="000000"/>
          <w:kern w:val="2"/>
          <w:sz w:val="24"/>
          <w:szCs w:val="24"/>
          <w:shd w:val="clear" w:color="auto" w:fill="FFFFFF"/>
        </w:rPr>
        <w:t xml:space="preserve">(контроля за </w:t>
      </w:r>
      <w:r w:rsidR="007705E4">
        <w:rPr>
          <w:rFonts w:cs="Times New Roman"/>
          <w:bCs/>
          <w:color w:val="000000"/>
          <w:kern w:val="2"/>
          <w:sz w:val="24"/>
          <w:szCs w:val="24"/>
          <w:shd w:val="clear" w:color="auto" w:fill="FFFFFF"/>
        </w:rPr>
        <w:t>выполнением</w:t>
      </w:r>
      <w:r w:rsidRPr="00016AE6">
        <w:rPr>
          <w:rFonts w:cs="Times New Roman"/>
          <w:bCs/>
          <w:color w:val="000000"/>
          <w:kern w:val="2"/>
          <w:sz w:val="24"/>
          <w:szCs w:val="24"/>
          <w:shd w:val="clear" w:color="auto" w:fill="FFFFFF"/>
        </w:rPr>
        <w:t xml:space="preserve">) </w:t>
      </w:r>
      <w:r w:rsidR="00FD616A">
        <w:rPr>
          <w:rFonts w:cs="Times New Roman"/>
          <w:bCs/>
          <w:color w:val="000000"/>
          <w:kern w:val="2"/>
          <w:sz w:val="24"/>
          <w:szCs w:val="24"/>
          <w:shd w:val="clear" w:color="auto" w:fill="FFFFFF"/>
        </w:rPr>
        <w:t>муниципального</w:t>
      </w:r>
      <w:r w:rsidRPr="00016AE6">
        <w:rPr>
          <w:rFonts w:cs="Times New Roman"/>
          <w:bCs/>
          <w:color w:val="000000"/>
          <w:kern w:val="2"/>
          <w:sz w:val="24"/>
          <w:szCs w:val="24"/>
          <w:shd w:val="clear" w:color="auto" w:fill="FFFFFF"/>
        </w:rPr>
        <w:t xml:space="preserve"> задания ___________________________________________________________________________</w:t>
      </w:r>
    </w:p>
    <w:p w:rsidR="00016AE6" w:rsidRPr="00016AE6" w:rsidRDefault="00016AE6" w:rsidP="00016AE6">
      <w:pPr>
        <w:widowControl w:val="0"/>
        <w:rPr>
          <w:rFonts w:cs="Times New Roman"/>
          <w:color w:val="000000"/>
          <w:kern w:val="2"/>
          <w:sz w:val="24"/>
          <w:szCs w:val="24"/>
        </w:rPr>
      </w:pPr>
      <w:r w:rsidRPr="00016AE6">
        <w:rPr>
          <w:rFonts w:cs="Times New Roman"/>
          <w:color w:val="000000"/>
          <w:kern w:val="2"/>
          <w:sz w:val="24"/>
          <w:szCs w:val="24"/>
        </w:rPr>
        <w:t>_________________________________________________________________________________________________________________________</w:t>
      </w:r>
    </w:p>
    <w:p w:rsidR="00016AE6" w:rsidRPr="00016AE6" w:rsidRDefault="00016AE6" w:rsidP="00016AE6">
      <w:pPr>
        <w:widowControl w:val="0"/>
        <w:outlineLvl w:val="3"/>
        <w:rPr>
          <w:rFonts w:cs="Times New Roman"/>
          <w:bCs/>
          <w:color w:val="000000"/>
          <w:kern w:val="2"/>
          <w:sz w:val="24"/>
          <w:szCs w:val="24"/>
          <w:shd w:val="clear" w:color="auto" w:fill="FFFFFF"/>
        </w:rPr>
      </w:pPr>
      <w:r w:rsidRPr="00016AE6">
        <w:rPr>
          <w:rFonts w:cs="Times New Roman"/>
          <w:bCs/>
          <w:color w:val="000000"/>
          <w:kern w:val="2"/>
          <w:sz w:val="24"/>
          <w:szCs w:val="24"/>
          <w:shd w:val="clear" w:color="auto" w:fill="FFFFFF"/>
        </w:rPr>
        <w:t xml:space="preserve">3. Порядок контроля за </w:t>
      </w:r>
      <w:r w:rsidR="007705E4">
        <w:rPr>
          <w:rFonts w:cs="Times New Roman"/>
          <w:bCs/>
          <w:color w:val="000000"/>
          <w:kern w:val="2"/>
          <w:sz w:val="24"/>
          <w:szCs w:val="24"/>
          <w:shd w:val="clear" w:color="auto" w:fill="FFFFFF"/>
        </w:rPr>
        <w:t>выполнением</w:t>
      </w:r>
      <w:r w:rsidRPr="00016AE6">
        <w:rPr>
          <w:rFonts w:cs="Times New Roman"/>
          <w:bCs/>
          <w:color w:val="000000"/>
          <w:kern w:val="2"/>
          <w:sz w:val="24"/>
          <w:szCs w:val="24"/>
          <w:shd w:val="clear" w:color="auto" w:fill="FFFFFF"/>
        </w:rPr>
        <w:t xml:space="preserve"> </w:t>
      </w:r>
      <w:r w:rsidR="00FD616A">
        <w:rPr>
          <w:rFonts w:cs="Times New Roman"/>
          <w:bCs/>
          <w:color w:val="000000"/>
          <w:kern w:val="2"/>
          <w:sz w:val="24"/>
          <w:szCs w:val="24"/>
          <w:shd w:val="clear" w:color="auto" w:fill="FFFFFF"/>
        </w:rPr>
        <w:t>муниципального</w:t>
      </w:r>
      <w:r w:rsidRPr="00016AE6">
        <w:rPr>
          <w:rFonts w:cs="Times New Roman"/>
          <w:bCs/>
          <w:color w:val="000000"/>
          <w:kern w:val="2"/>
          <w:sz w:val="24"/>
          <w:szCs w:val="24"/>
          <w:shd w:val="clear" w:color="auto" w:fill="FFFFFF"/>
        </w:rPr>
        <w:t xml:space="preserve"> задания</w:t>
      </w:r>
    </w:p>
    <w:p w:rsidR="00016AE6" w:rsidRPr="00016AE6" w:rsidRDefault="00016AE6" w:rsidP="00016AE6">
      <w:pPr>
        <w:widowControl w:val="0"/>
        <w:outlineLvl w:val="3"/>
        <w:rPr>
          <w:rFonts w:cs="Times New Roman"/>
          <w:bCs/>
          <w:color w:val="000000"/>
          <w:kern w:val="2"/>
          <w:sz w:val="24"/>
          <w:szCs w:val="24"/>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264"/>
        <w:gridCol w:w="4264"/>
        <w:gridCol w:w="6335"/>
      </w:tblGrid>
      <w:tr w:rsidR="00016AE6" w:rsidRPr="00016AE6" w:rsidTr="00FB6C47">
        <w:tc>
          <w:tcPr>
            <w:tcW w:w="4176" w:type="dxa"/>
            <w:shd w:val="clear" w:color="auto" w:fill="FFFFFF"/>
          </w:tcPr>
          <w:p w:rsidR="00016AE6" w:rsidRPr="00016AE6" w:rsidRDefault="00016AE6" w:rsidP="00016AE6">
            <w:pPr>
              <w:widowControl w:val="0"/>
              <w:jc w:val="center"/>
              <w:rPr>
                <w:rFonts w:cs="Times New Roman"/>
                <w:color w:val="000000"/>
                <w:kern w:val="2"/>
                <w:sz w:val="24"/>
                <w:szCs w:val="24"/>
              </w:rPr>
            </w:pPr>
            <w:r w:rsidRPr="00016AE6">
              <w:rPr>
                <w:rFonts w:cs="Times New Roman"/>
                <w:bCs/>
                <w:color w:val="000000"/>
                <w:kern w:val="2"/>
              </w:rPr>
              <w:t>Формы контроля</w:t>
            </w:r>
          </w:p>
        </w:tc>
        <w:tc>
          <w:tcPr>
            <w:tcW w:w="4176" w:type="dxa"/>
            <w:shd w:val="clear" w:color="auto" w:fill="FFFFFF"/>
          </w:tcPr>
          <w:p w:rsidR="00016AE6" w:rsidRPr="00016AE6" w:rsidRDefault="00016AE6" w:rsidP="00016AE6">
            <w:pPr>
              <w:widowControl w:val="0"/>
              <w:jc w:val="center"/>
              <w:rPr>
                <w:rFonts w:cs="Times New Roman"/>
                <w:color w:val="000000"/>
                <w:kern w:val="2"/>
                <w:sz w:val="24"/>
                <w:szCs w:val="24"/>
              </w:rPr>
            </w:pPr>
            <w:r w:rsidRPr="00016AE6">
              <w:rPr>
                <w:rFonts w:cs="Times New Roman"/>
                <w:bCs/>
                <w:color w:val="000000"/>
                <w:kern w:val="2"/>
              </w:rPr>
              <w:t>Периодичность</w:t>
            </w:r>
          </w:p>
        </w:tc>
        <w:tc>
          <w:tcPr>
            <w:tcW w:w="6205" w:type="dxa"/>
            <w:shd w:val="clear" w:color="auto" w:fill="FFFFFF"/>
          </w:tcPr>
          <w:p w:rsidR="00016AE6" w:rsidRPr="00016AE6" w:rsidRDefault="00016AE6" w:rsidP="00EE57BB">
            <w:pPr>
              <w:widowControl w:val="0"/>
              <w:jc w:val="center"/>
              <w:rPr>
                <w:rFonts w:cs="Times New Roman"/>
                <w:color w:val="000000"/>
                <w:kern w:val="2"/>
                <w:sz w:val="24"/>
                <w:szCs w:val="24"/>
              </w:rPr>
            </w:pPr>
            <w:r w:rsidRPr="00016AE6">
              <w:rPr>
                <w:rFonts w:cs="Times New Roman"/>
                <w:bCs/>
                <w:color w:val="000000"/>
                <w:kern w:val="2"/>
              </w:rPr>
              <w:t xml:space="preserve">Органы исполнительной власти </w:t>
            </w:r>
            <w:r w:rsidR="002E7207">
              <w:rPr>
                <w:rFonts w:cs="Times New Roman"/>
                <w:bCs/>
                <w:color w:val="000000"/>
                <w:kern w:val="2"/>
                <w:shd w:val="clear" w:color="auto" w:fill="FFFFFF"/>
              </w:rPr>
              <w:t>К</w:t>
            </w:r>
            <w:r w:rsidR="00EE57BB">
              <w:rPr>
                <w:rFonts w:cs="Times New Roman"/>
                <w:bCs/>
                <w:color w:val="000000"/>
                <w:kern w:val="2"/>
                <w:shd w:val="clear" w:color="auto" w:fill="FFFFFF"/>
              </w:rPr>
              <w:t>раснокутского</w:t>
            </w:r>
            <w:r w:rsidR="001C0854" w:rsidRPr="001C0854">
              <w:rPr>
                <w:rFonts w:cs="Times New Roman"/>
                <w:bCs/>
                <w:color w:val="000000"/>
                <w:kern w:val="2"/>
                <w:shd w:val="clear" w:color="auto" w:fill="FFFFFF"/>
              </w:rPr>
              <w:t xml:space="preserve"> сельского поселения</w:t>
            </w:r>
            <w:r w:rsidRPr="00016AE6">
              <w:rPr>
                <w:rFonts w:cs="Times New Roman"/>
                <w:bCs/>
                <w:color w:val="000000"/>
                <w:kern w:val="2"/>
              </w:rPr>
              <w:t xml:space="preserve">, </w:t>
            </w:r>
            <w:r w:rsidRPr="00016AE6">
              <w:rPr>
                <w:rFonts w:cs="Times New Roman"/>
                <w:bCs/>
                <w:color w:val="000000"/>
                <w:kern w:val="2"/>
              </w:rPr>
              <w:br/>
              <w:t xml:space="preserve">осуществляющие контроль за </w:t>
            </w:r>
            <w:r w:rsidR="007705E4">
              <w:rPr>
                <w:rFonts w:cs="Times New Roman"/>
                <w:bCs/>
                <w:color w:val="000000"/>
                <w:kern w:val="2"/>
              </w:rPr>
              <w:t>выполнением муниципального задания</w:t>
            </w:r>
          </w:p>
        </w:tc>
      </w:tr>
      <w:tr w:rsidR="00016AE6" w:rsidRPr="00016AE6" w:rsidTr="00FB6C47">
        <w:tc>
          <w:tcPr>
            <w:tcW w:w="4176" w:type="dxa"/>
            <w:shd w:val="clear" w:color="auto" w:fill="FFFFFF"/>
          </w:tcPr>
          <w:p w:rsidR="00016AE6" w:rsidRPr="00016AE6" w:rsidRDefault="00016AE6" w:rsidP="00016AE6">
            <w:pPr>
              <w:widowControl w:val="0"/>
              <w:jc w:val="center"/>
              <w:rPr>
                <w:rFonts w:cs="Times New Roman"/>
                <w:color w:val="000000"/>
                <w:kern w:val="2"/>
                <w:sz w:val="24"/>
                <w:szCs w:val="24"/>
              </w:rPr>
            </w:pPr>
            <w:r w:rsidRPr="00016AE6">
              <w:rPr>
                <w:rFonts w:cs="Times New Roman"/>
                <w:bCs/>
                <w:color w:val="000000"/>
                <w:kern w:val="2"/>
              </w:rPr>
              <w:t>1</w:t>
            </w:r>
          </w:p>
        </w:tc>
        <w:tc>
          <w:tcPr>
            <w:tcW w:w="4176" w:type="dxa"/>
            <w:shd w:val="clear" w:color="auto" w:fill="FFFFFF"/>
          </w:tcPr>
          <w:p w:rsidR="00016AE6" w:rsidRPr="00016AE6" w:rsidRDefault="00016AE6" w:rsidP="00016AE6">
            <w:pPr>
              <w:widowControl w:val="0"/>
              <w:jc w:val="center"/>
              <w:rPr>
                <w:rFonts w:cs="Times New Roman"/>
                <w:color w:val="000000"/>
                <w:kern w:val="2"/>
                <w:sz w:val="24"/>
                <w:szCs w:val="24"/>
              </w:rPr>
            </w:pPr>
            <w:r w:rsidRPr="00016AE6">
              <w:rPr>
                <w:rFonts w:cs="Times New Roman"/>
                <w:bCs/>
                <w:color w:val="000000"/>
                <w:kern w:val="2"/>
              </w:rPr>
              <w:t>2</w:t>
            </w:r>
          </w:p>
        </w:tc>
        <w:tc>
          <w:tcPr>
            <w:tcW w:w="6205" w:type="dxa"/>
            <w:shd w:val="clear" w:color="auto" w:fill="FFFFFF"/>
          </w:tcPr>
          <w:p w:rsidR="00016AE6" w:rsidRPr="00016AE6" w:rsidRDefault="00016AE6" w:rsidP="00016AE6">
            <w:pPr>
              <w:widowControl w:val="0"/>
              <w:jc w:val="center"/>
              <w:rPr>
                <w:rFonts w:cs="Times New Roman"/>
                <w:color w:val="000000"/>
                <w:kern w:val="2"/>
                <w:sz w:val="24"/>
                <w:szCs w:val="24"/>
              </w:rPr>
            </w:pPr>
            <w:r w:rsidRPr="00016AE6">
              <w:rPr>
                <w:rFonts w:cs="Times New Roman"/>
                <w:bCs/>
                <w:color w:val="000000"/>
                <w:kern w:val="2"/>
              </w:rPr>
              <w:t>3</w:t>
            </w:r>
          </w:p>
        </w:tc>
      </w:tr>
      <w:tr w:rsidR="00016AE6" w:rsidRPr="00016AE6" w:rsidTr="00FB6C47">
        <w:tc>
          <w:tcPr>
            <w:tcW w:w="4176" w:type="dxa"/>
            <w:shd w:val="clear" w:color="auto" w:fill="FFFFFF"/>
          </w:tcPr>
          <w:p w:rsidR="00016AE6" w:rsidRPr="00016AE6" w:rsidRDefault="00016AE6" w:rsidP="00016AE6">
            <w:pPr>
              <w:widowControl w:val="0"/>
              <w:jc w:val="center"/>
              <w:rPr>
                <w:rFonts w:cs="Times New Roman"/>
                <w:kern w:val="2"/>
                <w:sz w:val="24"/>
                <w:szCs w:val="24"/>
              </w:rPr>
            </w:pPr>
          </w:p>
        </w:tc>
        <w:tc>
          <w:tcPr>
            <w:tcW w:w="4176" w:type="dxa"/>
            <w:shd w:val="clear" w:color="auto" w:fill="FFFFFF"/>
          </w:tcPr>
          <w:p w:rsidR="00016AE6" w:rsidRPr="00016AE6" w:rsidRDefault="00016AE6" w:rsidP="00016AE6">
            <w:pPr>
              <w:widowControl w:val="0"/>
              <w:jc w:val="center"/>
              <w:rPr>
                <w:rFonts w:cs="Times New Roman"/>
                <w:kern w:val="2"/>
                <w:sz w:val="24"/>
                <w:szCs w:val="24"/>
              </w:rPr>
            </w:pPr>
          </w:p>
        </w:tc>
        <w:tc>
          <w:tcPr>
            <w:tcW w:w="6205" w:type="dxa"/>
            <w:shd w:val="clear" w:color="auto" w:fill="FFFFFF"/>
          </w:tcPr>
          <w:p w:rsidR="00016AE6" w:rsidRPr="00016AE6" w:rsidRDefault="00016AE6" w:rsidP="00016AE6">
            <w:pPr>
              <w:widowControl w:val="0"/>
              <w:jc w:val="center"/>
              <w:rPr>
                <w:rFonts w:cs="Times New Roman"/>
                <w:kern w:val="2"/>
                <w:sz w:val="24"/>
                <w:szCs w:val="24"/>
              </w:rPr>
            </w:pPr>
          </w:p>
        </w:tc>
      </w:tr>
      <w:tr w:rsidR="00016AE6" w:rsidRPr="00016AE6" w:rsidTr="00FB6C47">
        <w:tc>
          <w:tcPr>
            <w:tcW w:w="4176" w:type="dxa"/>
            <w:shd w:val="clear" w:color="auto" w:fill="FFFFFF"/>
          </w:tcPr>
          <w:p w:rsidR="00016AE6" w:rsidRPr="00016AE6" w:rsidRDefault="00016AE6" w:rsidP="00016AE6">
            <w:pPr>
              <w:widowControl w:val="0"/>
              <w:jc w:val="center"/>
              <w:rPr>
                <w:rFonts w:cs="Times New Roman"/>
                <w:kern w:val="2"/>
                <w:sz w:val="24"/>
                <w:szCs w:val="24"/>
              </w:rPr>
            </w:pPr>
          </w:p>
        </w:tc>
        <w:tc>
          <w:tcPr>
            <w:tcW w:w="4176" w:type="dxa"/>
            <w:shd w:val="clear" w:color="auto" w:fill="FFFFFF"/>
          </w:tcPr>
          <w:p w:rsidR="00016AE6" w:rsidRPr="00016AE6" w:rsidRDefault="00016AE6" w:rsidP="00016AE6">
            <w:pPr>
              <w:widowControl w:val="0"/>
              <w:jc w:val="center"/>
              <w:rPr>
                <w:rFonts w:cs="Times New Roman"/>
                <w:kern w:val="2"/>
                <w:sz w:val="24"/>
                <w:szCs w:val="24"/>
              </w:rPr>
            </w:pPr>
          </w:p>
        </w:tc>
        <w:tc>
          <w:tcPr>
            <w:tcW w:w="6205" w:type="dxa"/>
            <w:shd w:val="clear" w:color="auto" w:fill="FFFFFF"/>
          </w:tcPr>
          <w:p w:rsidR="00016AE6" w:rsidRPr="00016AE6" w:rsidRDefault="00016AE6" w:rsidP="00016AE6">
            <w:pPr>
              <w:widowControl w:val="0"/>
              <w:jc w:val="center"/>
              <w:rPr>
                <w:rFonts w:cs="Times New Roman"/>
                <w:kern w:val="2"/>
                <w:sz w:val="24"/>
                <w:szCs w:val="24"/>
              </w:rPr>
            </w:pPr>
          </w:p>
        </w:tc>
      </w:tr>
    </w:tbl>
    <w:p w:rsidR="00016AE6" w:rsidRPr="00016AE6" w:rsidRDefault="00016AE6" w:rsidP="00016AE6">
      <w:pPr>
        <w:widowControl w:val="0"/>
        <w:outlineLvl w:val="3"/>
        <w:rPr>
          <w:rFonts w:cs="Times New Roman"/>
          <w:bCs/>
          <w:color w:val="000000"/>
          <w:kern w:val="2"/>
          <w:sz w:val="24"/>
          <w:szCs w:val="24"/>
          <w:shd w:val="clear" w:color="auto" w:fill="FFFFFF"/>
        </w:rPr>
      </w:pPr>
    </w:p>
    <w:p w:rsidR="00016AE6" w:rsidRPr="00016AE6" w:rsidRDefault="00016AE6" w:rsidP="00016AE6">
      <w:pPr>
        <w:widowControl w:val="0"/>
        <w:outlineLvl w:val="3"/>
        <w:rPr>
          <w:rFonts w:cs="Times New Roman"/>
          <w:bCs/>
          <w:color w:val="000000"/>
          <w:kern w:val="2"/>
          <w:sz w:val="24"/>
          <w:szCs w:val="24"/>
          <w:shd w:val="clear" w:color="auto" w:fill="FFFFFF"/>
        </w:rPr>
      </w:pPr>
      <w:r w:rsidRPr="00016AE6">
        <w:rPr>
          <w:rFonts w:cs="Times New Roman"/>
          <w:bCs/>
          <w:color w:val="000000"/>
          <w:kern w:val="2"/>
          <w:sz w:val="24"/>
          <w:szCs w:val="24"/>
          <w:shd w:val="clear" w:color="auto" w:fill="FFFFFF"/>
        </w:rPr>
        <w:lastRenderedPageBreak/>
        <w:t xml:space="preserve">4. Требования к отчетности о выполнении </w:t>
      </w:r>
      <w:r w:rsidR="00FD616A">
        <w:rPr>
          <w:rFonts w:cs="Times New Roman"/>
          <w:bCs/>
          <w:color w:val="000000"/>
          <w:kern w:val="2"/>
          <w:sz w:val="24"/>
          <w:szCs w:val="24"/>
          <w:shd w:val="clear" w:color="auto" w:fill="FFFFFF"/>
        </w:rPr>
        <w:t>муниципального</w:t>
      </w:r>
      <w:r w:rsidRPr="00016AE6">
        <w:rPr>
          <w:rFonts w:cs="Times New Roman"/>
          <w:bCs/>
          <w:color w:val="000000"/>
          <w:kern w:val="2"/>
          <w:sz w:val="24"/>
          <w:szCs w:val="24"/>
          <w:shd w:val="clear" w:color="auto" w:fill="FFFFFF"/>
        </w:rPr>
        <w:t xml:space="preserve"> задания _______________________________________________________________</w:t>
      </w:r>
    </w:p>
    <w:p w:rsidR="00016AE6" w:rsidRPr="00016AE6" w:rsidRDefault="00016AE6" w:rsidP="00016AE6">
      <w:pPr>
        <w:widowControl w:val="0"/>
        <w:rPr>
          <w:rFonts w:cs="Times New Roman"/>
          <w:color w:val="000000"/>
          <w:kern w:val="2"/>
          <w:sz w:val="24"/>
          <w:szCs w:val="24"/>
        </w:rPr>
      </w:pPr>
      <w:r w:rsidRPr="00016AE6">
        <w:rPr>
          <w:rFonts w:cs="Times New Roman"/>
          <w:color w:val="000000"/>
          <w:kern w:val="2"/>
          <w:sz w:val="24"/>
          <w:szCs w:val="24"/>
        </w:rPr>
        <w:t>__________________________________________________________________________________________________________________________</w:t>
      </w:r>
    </w:p>
    <w:p w:rsidR="00016AE6" w:rsidRPr="00016AE6" w:rsidRDefault="00016AE6" w:rsidP="00016AE6">
      <w:pPr>
        <w:widowControl w:val="0"/>
        <w:outlineLvl w:val="3"/>
        <w:rPr>
          <w:rFonts w:cs="Times New Roman"/>
          <w:bCs/>
          <w:color w:val="000000"/>
          <w:kern w:val="2"/>
          <w:sz w:val="24"/>
          <w:szCs w:val="24"/>
          <w:shd w:val="clear" w:color="auto" w:fill="FFFFFF"/>
        </w:rPr>
      </w:pPr>
      <w:r w:rsidRPr="00016AE6">
        <w:rPr>
          <w:rFonts w:cs="Times New Roman"/>
          <w:bCs/>
          <w:color w:val="000000"/>
          <w:kern w:val="2"/>
          <w:sz w:val="24"/>
          <w:szCs w:val="24"/>
          <w:shd w:val="clear" w:color="auto" w:fill="FFFFFF"/>
        </w:rPr>
        <w:t>4.1. Периодичность представления отчетов о</w:t>
      </w:r>
    </w:p>
    <w:p w:rsidR="00016AE6" w:rsidRPr="00016AE6" w:rsidRDefault="00016AE6" w:rsidP="00016AE6">
      <w:pPr>
        <w:widowControl w:val="0"/>
        <w:outlineLvl w:val="3"/>
        <w:rPr>
          <w:rFonts w:cs="Times New Roman"/>
          <w:bCs/>
          <w:color w:val="000000"/>
          <w:kern w:val="2"/>
          <w:sz w:val="24"/>
          <w:szCs w:val="24"/>
          <w:shd w:val="clear" w:color="auto" w:fill="FFFFFF"/>
        </w:rPr>
      </w:pPr>
      <w:r w:rsidRPr="00016AE6">
        <w:rPr>
          <w:rFonts w:cs="Times New Roman"/>
          <w:bCs/>
          <w:color w:val="000000"/>
          <w:kern w:val="2"/>
          <w:sz w:val="24"/>
          <w:szCs w:val="24"/>
          <w:shd w:val="clear" w:color="auto" w:fill="FFFFFF"/>
        </w:rPr>
        <w:t xml:space="preserve">выполнении </w:t>
      </w:r>
      <w:r w:rsidR="00FD616A">
        <w:rPr>
          <w:rFonts w:cs="Times New Roman"/>
          <w:bCs/>
          <w:color w:val="000000"/>
          <w:kern w:val="2"/>
          <w:sz w:val="24"/>
          <w:szCs w:val="24"/>
          <w:shd w:val="clear" w:color="auto" w:fill="FFFFFF"/>
        </w:rPr>
        <w:t>муниципального</w:t>
      </w:r>
      <w:r w:rsidRPr="00016AE6">
        <w:rPr>
          <w:rFonts w:cs="Times New Roman"/>
          <w:bCs/>
          <w:color w:val="000000"/>
          <w:kern w:val="2"/>
          <w:sz w:val="24"/>
          <w:szCs w:val="24"/>
          <w:shd w:val="clear" w:color="auto" w:fill="FFFFFF"/>
        </w:rPr>
        <w:t xml:space="preserve"> задания ________________________________________________________________________________________</w:t>
      </w:r>
    </w:p>
    <w:p w:rsidR="00016AE6" w:rsidRPr="00016AE6" w:rsidRDefault="00016AE6" w:rsidP="00016AE6">
      <w:pPr>
        <w:widowControl w:val="0"/>
        <w:rPr>
          <w:rFonts w:cs="Times New Roman"/>
          <w:color w:val="000000"/>
          <w:kern w:val="2"/>
          <w:sz w:val="24"/>
          <w:szCs w:val="24"/>
        </w:rPr>
      </w:pPr>
      <w:r w:rsidRPr="00016AE6">
        <w:rPr>
          <w:rFonts w:cs="Times New Roman"/>
          <w:color w:val="000000"/>
          <w:kern w:val="2"/>
          <w:sz w:val="24"/>
          <w:szCs w:val="24"/>
        </w:rPr>
        <w:t>__________________________________________________________________________________________________________________________</w:t>
      </w:r>
    </w:p>
    <w:p w:rsidR="00016AE6" w:rsidRDefault="00016AE6" w:rsidP="00016AE6">
      <w:pPr>
        <w:widowControl w:val="0"/>
        <w:outlineLvl w:val="3"/>
        <w:rPr>
          <w:rFonts w:cs="Times New Roman"/>
          <w:bCs/>
          <w:color w:val="000000"/>
          <w:kern w:val="2"/>
          <w:sz w:val="24"/>
          <w:szCs w:val="24"/>
          <w:shd w:val="clear" w:color="auto" w:fill="FFFFFF"/>
        </w:rPr>
      </w:pPr>
      <w:r w:rsidRPr="00016AE6">
        <w:rPr>
          <w:rFonts w:cs="Times New Roman"/>
          <w:bCs/>
          <w:color w:val="000000"/>
          <w:kern w:val="2"/>
          <w:sz w:val="24"/>
          <w:szCs w:val="24"/>
          <w:shd w:val="clear" w:color="auto" w:fill="FFFFFF"/>
        </w:rPr>
        <w:t xml:space="preserve">4.2. Сроки представления отчетов о выполнении </w:t>
      </w:r>
      <w:r w:rsidR="00FD616A">
        <w:rPr>
          <w:rFonts w:cs="Times New Roman"/>
          <w:bCs/>
          <w:color w:val="000000"/>
          <w:kern w:val="2"/>
          <w:sz w:val="24"/>
          <w:szCs w:val="24"/>
          <w:shd w:val="clear" w:color="auto" w:fill="FFFFFF"/>
        </w:rPr>
        <w:t>муниципального</w:t>
      </w:r>
      <w:r w:rsidRPr="00016AE6">
        <w:rPr>
          <w:rFonts w:cs="Times New Roman"/>
          <w:bCs/>
          <w:color w:val="000000"/>
          <w:kern w:val="2"/>
          <w:sz w:val="24"/>
          <w:szCs w:val="24"/>
          <w:shd w:val="clear" w:color="auto" w:fill="FFFFFF"/>
        </w:rPr>
        <w:t xml:space="preserve"> задания _________________________________________________________</w:t>
      </w:r>
    </w:p>
    <w:p w:rsidR="00980B14" w:rsidRPr="00016AE6" w:rsidRDefault="00980B14" w:rsidP="00016AE6">
      <w:pPr>
        <w:widowControl w:val="0"/>
        <w:outlineLvl w:val="3"/>
        <w:rPr>
          <w:rFonts w:cs="Times New Roman"/>
          <w:bCs/>
          <w:color w:val="000000"/>
          <w:kern w:val="2"/>
          <w:sz w:val="24"/>
          <w:szCs w:val="24"/>
          <w:shd w:val="clear" w:color="auto" w:fill="FFFFFF"/>
        </w:rPr>
      </w:pPr>
      <w:r>
        <w:rPr>
          <w:rFonts w:cs="Times New Roman"/>
          <w:bCs/>
          <w:color w:val="000000"/>
          <w:kern w:val="2"/>
          <w:sz w:val="24"/>
          <w:szCs w:val="24"/>
          <w:shd w:val="clear" w:color="auto" w:fill="FFFFFF"/>
        </w:rPr>
        <w:t>__________________________________________________________________________________________________________________________</w:t>
      </w:r>
    </w:p>
    <w:p w:rsidR="00016AE6" w:rsidRPr="00016AE6" w:rsidRDefault="00980B14" w:rsidP="00016AE6">
      <w:pPr>
        <w:widowControl w:val="0"/>
        <w:rPr>
          <w:rFonts w:cs="Times New Roman"/>
          <w:color w:val="000000"/>
          <w:kern w:val="2"/>
          <w:sz w:val="24"/>
          <w:szCs w:val="24"/>
        </w:rPr>
      </w:pPr>
      <w:r>
        <w:rPr>
          <w:rFonts w:cs="Times New Roman"/>
          <w:color w:val="000000"/>
          <w:kern w:val="2"/>
          <w:sz w:val="24"/>
          <w:szCs w:val="24"/>
        </w:rPr>
        <w:t>4.2.1. Сроки представления предварительного отчета о выполнении муниципального зад</w:t>
      </w:r>
      <w:r>
        <w:rPr>
          <w:rFonts w:cs="Times New Roman"/>
          <w:color w:val="000000"/>
          <w:kern w:val="2"/>
          <w:sz w:val="24"/>
          <w:szCs w:val="24"/>
        </w:rPr>
        <w:t>а</w:t>
      </w:r>
      <w:r>
        <w:rPr>
          <w:rFonts w:cs="Times New Roman"/>
          <w:color w:val="000000"/>
          <w:kern w:val="2"/>
          <w:sz w:val="24"/>
          <w:szCs w:val="24"/>
        </w:rPr>
        <w:t>ния_________________________________________________________________________________________________________________________________________________________________________________</w:t>
      </w:r>
      <w:r w:rsidR="00016AE6" w:rsidRPr="00016AE6">
        <w:rPr>
          <w:rFonts w:cs="Times New Roman"/>
          <w:color w:val="000000"/>
          <w:kern w:val="2"/>
          <w:sz w:val="24"/>
          <w:szCs w:val="24"/>
        </w:rPr>
        <w:t>_________________________________________________________________</w:t>
      </w:r>
    </w:p>
    <w:p w:rsidR="00016AE6" w:rsidRPr="00016AE6" w:rsidRDefault="00016AE6" w:rsidP="00016AE6">
      <w:pPr>
        <w:widowControl w:val="0"/>
        <w:outlineLvl w:val="3"/>
        <w:rPr>
          <w:rFonts w:cs="Times New Roman"/>
          <w:bCs/>
          <w:color w:val="000000"/>
          <w:kern w:val="2"/>
          <w:sz w:val="24"/>
          <w:szCs w:val="24"/>
          <w:shd w:val="clear" w:color="auto" w:fill="FFFFFF"/>
        </w:rPr>
      </w:pPr>
      <w:r w:rsidRPr="00016AE6">
        <w:rPr>
          <w:rFonts w:cs="Times New Roman"/>
          <w:bCs/>
          <w:color w:val="000000"/>
          <w:kern w:val="2"/>
          <w:sz w:val="24"/>
          <w:szCs w:val="24"/>
          <w:shd w:val="clear" w:color="auto" w:fill="FFFFFF"/>
        </w:rPr>
        <w:t xml:space="preserve">4.3. Иные требования к отчетности о выполнении </w:t>
      </w:r>
      <w:r w:rsidR="00FD616A">
        <w:rPr>
          <w:rFonts w:cs="Times New Roman"/>
          <w:bCs/>
          <w:color w:val="000000"/>
          <w:kern w:val="2"/>
          <w:sz w:val="24"/>
          <w:szCs w:val="24"/>
          <w:shd w:val="clear" w:color="auto" w:fill="FFFFFF"/>
        </w:rPr>
        <w:t>муниципального</w:t>
      </w:r>
      <w:r w:rsidRPr="00016AE6">
        <w:rPr>
          <w:rFonts w:cs="Times New Roman"/>
          <w:bCs/>
          <w:color w:val="000000"/>
          <w:kern w:val="2"/>
          <w:sz w:val="24"/>
          <w:szCs w:val="24"/>
          <w:shd w:val="clear" w:color="auto" w:fill="FFFFFF"/>
        </w:rPr>
        <w:t xml:space="preserve"> задания ________________________________________________________</w:t>
      </w:r>
    </w:p>
    <w:p w:rsidR="00016AE6" w:rsidRPr="00016AE6" w:rsidRDefault="00016AE6" w:rsidP="00016AE6">
      <w:pPr>
        <w:widowControl w:val="0"/>
        <w:rPr>
          <w:rFonts w:cs="Times New Roman"/>
          <w:color w:val="000000"/>
          <w:kern w:val="2"/>
          <w:sz w:val="24"/>
          <w:szCs w:val="24"/>
        </w:rPr>
      </w:pPr>
      <w:r w:rsidRPr="00016AE6">
        <w:rPr>
          <w:rFonts w:cs="Times New Roman"/>
          <w:color w:val="000000"/>
          <w:kern w:val="2"/>
          <w:sz w:val="24"/>
          <w:szCs w:val="24"/>
        </w:rPr>
        <w:t>__________________________________________________________________________________________________________________________</w:t>
      </w:r>
    </w:p>
    <w:p w:rsidR="00016AE6" w:rsidRPr="00016AE6" w:rsidRDefault="00016AE6" w:rsidP="00016AE6">
      <w:pPr>
        <w:widowControl w:val="0"/>
        <w:outlineLvl w:val="3"/>
        <w:rPr>
          <w:rFonts w:cs="Times New Roman"/>
          <w:bCs/>
          <w:color w:val="000000"/>
          <w:kern w:val="2"/>
          <w:sz w:val="24"/>
          <w:szCs w:val="24"/>
          <w:shd w:val="clear" w:color="auto" w:fill="FFFFFF"/>
        </w:rPr>
      </w:pPr>
      <w:r w:rsidRPr="00016AE6">
        <w:rPr>
          <w:rFonts w:cs="Times New Roman"/>
          <w:bCs/>
          <w:color w:val="000000"/>
          <w:kern w:val="2"/>
          <w:sz w:val="24"/>
          <w:szCs w:val="24"/>
          <w:shd w:val="clear" w:color="auto" w:fill="FFFFFF"/>
        </w:rPr>
        <w:t xml:space="preserve">5. Иные показатели, связанные с выполнением </w:t>
      </w:r>
      <w:r w:rsidR="00FD616A">
        <w:rPr>
          <w:rFonts w:cs="Times New Roman"/>
          <w:bCs/>
          <w:color w:val="000000"/>
          <w:kern w:val="2"/>
          <w:sz w:val="24"/>
          <w:szCs w:val="24"/>
          <w:shd w:val="clear" w:color="auto" w:fill="FFFFFF"/>
        </w:rPr>
        <w:t>муниципального</w:t>
      </w:r>
      <w:r w:rsidRPr="00016AE6">
        <w:rPr>
          <w:rFonts w:cs="Times New Roman"/>
          <w:bCs/>
          <w:color w:val="000000"/>
          <w:kern w:val="2"/>
          <w:sz w:val="24"/>
          <w:szCs w:val="24"/>
          <w:shd w:val="clear" w:color="auto" w:fill="FFFFFF"/>
        </w:rPr>
        <w:t xml:space="preserve"> задания</w:t>
      </w:r>
      <w:r w:rsidR="00F6288B">
        <w:rPr>
          <w:rFonts w:cs="Times New Roman"/>
          <w:bCs/>
          <w:color w:val="000000"/>
          <w:kern w:val="2"/>
          <w:sz w:val="24"/>
          <w:szCs w:val="24"/>
          <w:shd w:val="clear" w:color="auto" w:fill="FFFFFF"/>
          <w:vertAlign w:val="superscript"/>
        </w:rPr>
        <w:t>10</w:t>
      </w:r>
      <w:r w:rsidRPr="00016AE6">
        <w:rPr>
          <w:rFonts w:cs="Times New Roman"/>
          <w:bCs/>
          <w:color w:val="000000"/>
          <w:kern w:val="2"/>
          <w:sz w:val="24"/>
          <w:szCs w:val="24"/>
          <w:shd w:val="clear" w:color="auto" w:fill="FFFFFF"/>
        </w:rPr>
        <w:t>___________________________________________________________</w:t>
      </w:r>
    </w:p>
    <w:p w:rsidR="00016AE6" w:rsidRPr="00016AE6" w:rsidRDefault="00016AE6" w:rsidP="00016AE6">
      <w:pPr>
        <w:widowControl w:val="0"/>
        <w:rPr>
          <w:rFonts w:cs="Times New Roman"/>
          <w:color w:val="000000"/>
          <w:kern w:val="2"/>
          <w:sz w:val="24"/>
          <w:szCs w:val="24"/>
        </w:rPr>
      </w:pPr>
      <w:r w:rsidRPr="00016AE6">
        <w:rPr>
          <w:rFonts w:cs="Times New Roman"/>
          <w:color w:val="000000"/>
          <w:kern w:val="2"/>
          <w:sz w:val="24"/>
          <w:szCs w:val="24"/>
        </w:rPr>
        <w:t>__________________________________________________________________________________________________________________________</w:t>
      </w:r>
    </w:p>
    <w:p w:rsidR="00016AE6" w:rsidRPr="00016AE6" w:rsidRDefault="00016AE6" w:rsidP="00016AE6">
      <w:pPr>
        <w:widowControl w:val="0"/>
        <w:rPr>
          <w:rFonts w:cs="Times New Roman"/>
          <w:color w:val="000000"/>
          <w:kern w:val="2"/>
          <w:sz w:val="24"/>
          <w:szCs w:val="24"/>
        </w:rPr>
      </w:pPr>
    </w:p>
    <w:p w:rsidR="00016AE6" w:rsidRPr="00016AE6" w:rsidRDefault="00016AE6" w:rsidP="00016AE6">
      <w:pPr>
        <w:widowControl w:val="0"/>
        <w:rPr>
          <w:rFonts w:cs="Times New Roman"/>
          <w:color w:val="000000"/>
          <w:kern w:val="2"/>
          <w:sz w:val="24"/>
          <w:szCs w:val="24"/>
        </w:rPr>
      </w:pPr>
    </w:p>
    <w:p w:rsidR="006D6686" w:rsidRPr="006D6686" w:rsidRDefault="006D6686" w:rsidP="006D6686">
      <w:pPr>
        <w:pStyle w:val="ConsPlusNormal"/>
        <w:spacing w:before="220"/>
        <w:ind w:firstLine="540"/>
        <w:jc w:val="both"/>
        <w:rPr>
          <w:sz w:val="24"/>
          <w:szCs w:val="24"/>
        </w:rPr>
      </w:pPr>
      <w:r w:rsidRPr="006D6686">
        <w:rPr>
          <w:sz w:val="24"/>
          <w:szCs w:val="24"/>
        </w:rPr>
        <w:t xml:space="preserve">&lt;1&gt; Номер </w:t>
      </w:r>
      <w:r>
        <w:rPr>
          <w:sz w:val="24"/>
          <w:szCs w:val="24"/>
        </w:rPr>
        <w:t>муниципального</w:t>
      </w:r>
      <w:r w:rsidRPr="006D6686">
        <w:rPr>
          <w:sz w:val="24"/>
          <w:szCs w:val="24"/>
        </w:rPr>
        <w:t xml:space="preserve"> задания присваивается в информационной системе "Единая автоматизированная система управления общес</w:t>
      </w:r>
      <w:r w:rsidRPr="006D6686">
        <w:rPr>
          <w:sz w:val="24"/>
          <w:szCs w:val="24"/>
        </w:rPr>
        <w:t>т</w:t>
      </w:r>
      <w:r w:rsidRPr="006D6686">
        <w:rPr>
          <w:sz w:val="24"/>
          <w:szCs w:val="24"/>
        </w:rPr>
        <w:t>венными финансами в Рос</w:t>
      </w:r>
      <w:r w:rsidR="00F6288B">
        <w:rPr>
          <w:sz w:val="24"/>
          <w:szCs w:val="24"/>
        </w:rPr>
        <w:t>товской области" или в случае формирования муниципального задания на бумажном носителе – присваивается п</w:t>
      </w:r>
      <w:r w:rsidR="00F6288B">
        <w:rPr>
          <w:sz w:val="24"/>
          <w:szCs w:val="24"/>
        </w:rPr>
        <w:t>о</w:t>
      </w:r>
      <w:r w:rsidR="00F6288B">
        <w:rPr>
          <w:sz w:val="24"/>
          <w:szCs w:val="24"/>
        </w:rPr>
        <w:t>следовательно в соответствии со сквозной нумерацией.</w:t>
      </w:r>
    </w:p>
    <w:p w:rsidR="006D6686" w:rsidRPr="006D6686" w:rsidRDefault="006D6686" w:rsidP="006D6686">
      <w:pPr>
        <w:pStyle w:val="ConsPlusNormal"/>
        <w:spacing w:before="220"/>
        <w:ind w:firstLine="540"/>
        <w:jc w:val="both"/>
        <w:rPr>
          <w:sz w:val="24"/>
          <w:szCs w:val="24"/>
        </w:rPr>
      </w:pPr>
      <w:bookmarkStart w:id="2" w:name="P672"/>
      <w:bookmarkEnd w:id="2"/>
      <w:r w:rsidRPr="006D6686">
        <w:rPr>
          <w:sz w:val="24"/>
          <w:szCs w:val="24"/>
        </w:rPr>
        <w:t xml:space="preserve">&lt;2&gt; Формируется при установлении </w:t>
      </w:r>
      <w:r>
        <w:rPr>
          <w:sz w:val="24"/>
          <w:szCs w:val="24"/>
        </w:rPr>
        <w:t>муниципального</w:t>
      </w:r>
      <w:r w:rsidRPr="006D6686">
        <w:rPr>
          <w:sz w:val="24"/>
          <w:szCs w:val="24"/>
        </w:rPr>
        <w:t xml:space="preserve"> задания на оказание </w:t>
      </w:r>
      <w:r>
        <w:rPr>
          <w:sz w:val="24"/>
          <w:szCs w:val="24"/>
        </w:rPr>
        <w:t>муниципальной</w:t>
      </w:r>
      <w:r w:rsidRPr="006D6686">
        <w:rPr>
          <w:sz w:val="24"/>
          <w:szCs w:val="24"/>
        </w:rPr>
        <w:t xml:space="preserve">(ых) услуги (услуг) и содержит требования к оказанию </w:t>
      </w:r>
      <w:r>
        <w:rPr>
          <w:sz w:val="24"/>
          <w:szCs w:val="24"/>
        </w:rPr>
        <w:t xml:space="preserve">муниципальной </w:t>
      </w:r>
      <w:r w:rsidRPr="006D6686">
        <w:rPr>
          <w:sz w:val="24"/>
          <w:szCs w:val="24"/>
        </w:rPr>
        <w:t xml:space="preserve">(ых) услуги (услуг) раздельно по каждой из </w:t>
      </w:r>
      <w:r>
        <w:rPr>
          <w:sz w:val="24"/>
          <w:szCs w:val="24"/>
        </w:rPr>
        <w:t>муниципальных</w:t>
      </w:r>
      <w:r w:rsidRPr="006D6686">
        <w:rPr>
          <w:sz w:val="24"/>
          <w:szCs w:val="24"/>
        </w:rPr>
        <w:t xml:space="preserve"> услуг с указанием порядкового номера раздела.</w:t>
      </w:r>
    </w:p>
    <w:p w:rsidR="006D6686" w:rsidRPr="006D6686" w:rsidRDefault="006D6686" w:rsidP="006D6686">
      <w:pPr>
        <w:pStyle w:val="ConsPlusNormal"/>
        <w:spacing w:before="220"/>
        <w:ind w:firstLine="540"/>
        <w:jc w:val="both"/>
        <w:rPr>
          <w:sz w:val="24"/>
          <w:szCs w:val="24"/>
        </w:rPr>
      </w:pPr>
      <w:bookmarkStart w:id="3" w:name="P673"/>
      <w:bookmarkEnd w:id="3"/>
      <w:r w:rsidRPr="006D6686">
        <w:rPr>
          <w:sz w:val="24"/>
          <w:szCs w:val="24"/>
        </w:rPr>
        <w:t xml:space="preserve">&lt;3&gt; Заполняется при установлении показателей, характеризующих качество </w:t>
      </w:r>
      <w:r>
        <w:rPr>
          <w:sz w:val="24"/>
          <w:szCs w:val="24"/>
        </w:rPr>
        <w:t>муниципальной</w:t>
      </w:r>
      <w:r w:rsidRPr="006D6686">
        <w:rPr>
          <w:sz w:val="24"/>
          <w:szCs w:val="24"/>
        </w:rPr>
        <w:t xml:space="preserve"> услуги, в общероссийских базовых (отрасл</w:t>
      </w:r>
      <w:r w:rsidRPr="006D6686">
        <w:rPr>
          <w:sz w:val="24"/>
          <w:szCs w:val="24"/>
        </w:rPr>
        <w:t>е</w:t>
      </w:r>
      <w:r w:rsidRPr="006D6686">
        <w:rPr>
          <w:sz w:val="24"/>
          <w:szCs w:val="24"/>
        </w:rPr>
        <w:t>вых) перечнях или регио</w:t>
      </w:r>
      <w:r w:rsidR="00F6288B">
        <w:rPr>
          <w:sz w:val="24"/>
          <w:szCs w:val="24"/>
        </w:rPr>
        <w:t>нальном перечне, а при их отсутствии или в дополнение к ним – в соответствии с показателями, характеризующими качество, установленными при необходимости органом, осуществляющим функции и полномочия учредителя государственных бюджетных или автономных учреждений, главным распорядителем средств местного бюджета, в ведении которого находятся муниципальные учреждения, и единицы их измерения.</w:t>
      </w:r>
    </w:p>
    <w:p w:rsidR="006D6686" w:rsidRPr="006D6686" w:rsidRDefault="006D6686" w:rsidP="006D6686">
      <w:pPr>
        <w:pStyle w:val="ConsPlusNormal"/>
        <w:spacing w:before="220"/>
        <w:ind w:firstLine="540"/>
        <w:jc w:val="both"/>
        <w:rPr>
          <w:sz w:val="24"/>
          <w:szCs w:val="24"/>
        </w:rPr>
      </w:pPr>
      <w:bookmarkStart w:id="4" w:name="P674"/>
      <w:bookmarkEnd w:id="4"/>
      <w:r w:rsidRPr="006D6686">
        <w:rPr>
          <w:sz w:val="24"/>
          <w:szCs w:val="24"/>
        </w:rPr>
        <w:t>&lt;4&gt; Заполняется в соответствии с общероссийскими базовыми (отраслевыми) перечнями или региональным перечнем.</w:t>
      </w:r>
    </w:p>
    <w:p w:rsidR="006D6686" w:rsidRPr="006D6686" w:rsidRDefault="006D6686" w:rsidP="006D6686">
      <w:pPr>
        <w:pStyle w:val="ConsPlusNormal"/>
        <w:spacing w:before="220"/>
        <w:ind w:firstLine="540"/>
        <w:jc w:val="both"/>
        <w:rPr>
          <w:sz w:val="24"/>
          <w:szCs w:val="24"/>
        </w:rPr>
      </w:pPr>
      <w:bookmarkStart w:id="5" w:name="P675"/>
      <w:bookmarkEnd w:id="5"/>
      <w:r w:rsidRPr="006D6686">
        <w:rPr>
          <w:sz w:val="24"/>
          <w:szCs w:val="24"/>
        </w:rPr>
        <w:t>&lt;5&gt; Заполняется в соответствии с кодом, указанным в общероссийских базовых (отраслевых) перечнях или в региональном перечне (при наличии).</w:t>
      </w:r>
    </w:p>
    <w:p w:rsidR="006D6686" w:rsidRPr="006D6686" w:rsidRDefault="006D6686" w:rsidP="006D6686">
      <w:pPr>
        <w:pStyle w:val="ConsPlusNormal"/>
        <w:spacing w:before="220"/>
        <w:ind w:firstLine="540"/>
        <w:jc w:val="both"/>
        <w:rPr>
          <w:sz w:val="24"/>
          <w:szCs w:val="24"/>
        </w:rPr>
      </w:pPr>
      <w:bookmarkStart w:id="6" w:name="P676"/>
      <w:bookmarkEnd w:id="6"/>
      <w:r w:rsidRPr="006D6686">
        <w:rPr>
          <w:sz w:val="24"/>
          <w:szCs w:val="24"/>
        </w:rPr>
        <w:lastRenderedPageBreak/>
        <w:t>&lt;6&gt; Заполняется в случае, если для разных услуг и работ устанавливаются различные показатели допустимых (возможных) отклонений или если указанные отклонения устанавливаются в абсолютных величинах. В случаях, если единицей объема работы является работа в целом, показатель не указывается.</w:t>
      </w:r>
    </w:p>
    <w:p w:rsidR="00F6288B" w:rsidRDefault="006D6686" w:rsidP="00F6288B">
      <w:pPr>
        <w:pStyle w:val="ConsPlusNormal"/>
        <w:spacing w:before="220"/>
        <w:ind w:firstLine="540"/>
        <w:jc w:val="both"/>
        <w:rPr>
          <w:sz w:val="24"/>
          <w:szCs w:val="24"/>
        </w:rPr>
      </w:pPr>
      <w:bookmarkStart w:id="7" w:name="P677"/>
      <w:bookmarkEnd w:id="7"/>
      <w:r w:rsidRPr="006D6686">
        <w:rPr>
          <w:sz w:val="24"/>
          <w:szCs w:val="24"/>
        </w:rPr>
        <w:t xml:space="preserve">&lt;7&gt; </w:t>
      </w:r>
      <w:r w:rsidR="00F6288B">
        <w:rPr>
          <w:sz w:val="24"/>
          <w:szCs w:val="24"/>
        </w:rPr>
        <w:t>Заполняется в случае, если оказание услуг (выполнение работ) осуществляется на платной основе в соответствии с законодательством Российской Федерации и Ростовской области в рамках муниципального задания. При оказании услуг (выполнения работ) на платной основе сверх установленного муниципального задания указанный показатель не формируется.</w:t>
      </w:r>
    </w:p>
    <w:p w:rsidR="006D6686" w:rsidRPr="006D6686" w:rsidRDefault="008806AC" w:rsidP="006D6686">
      <w:pPr>
        <w:pStyle w:val="ConsPlusNormal"/>
        <w:spacing w:before="220"/>
        <w:ind w:firstLine="540"/>
        <w:jc w:val="both"/>
        <w:rPr>
          <w:sz w:val="24"/>
          <w:szCs w:val="24"/>
        </w:rPr>
      </w:pPr>
      <w:r w:rsidRPr="006D6686">
        <w:rPr>
          <w:sz w:val="24"/>
          <w:szCs w:val="24"/>
        </w:rPr>
        <w:t xml:space="preserve">&lt;8&gt; </w:t>
      </w:r>
      <w:r w:rsidR="006D6686" w:rsidRPr="006D6686">
        <w:rPr>
          <w:sz w:val="24"/>
          <w:szCs w:val="24"/>
        </w:rPr>
        <w:t xml:space="preserve">Формируется при установлении </w:t>
      </w:r>
      <w:r w:rsidR="006D6686">
        <w:rPr>
          <w:sz w:val="24"/>
          <w:szCs w:val="24"/>
        </w:rPr>
        <w:t>муниципального</w:t>
      </w:r>
      <w:r w:rsidR="006D6686" w:rsidRPr="006D6686">
        <w:rPr>
          <w:sz w:val="24"/>
          <w:szCs w:val="24"/>
        </w:rPr>
        <w:t xml:space="preserve"> задания на оказание </w:t>
      </w:r>
      <w:r w:rsidR="006D6686">
        <w:rPr>
          <w:sz w:val="24"/>
          <w:szCs w:val="24"/>
        </w:rPr>
        <w:t xml:space="preserve">муниципальной </w:t>
      </w:r>
      <w:r w:rsidR="006D6686" w:rsidRPr="006D6686">
        <w:rPr>
          <w:sz w:val="24"/>
          <w:szCs w:val="24"/>
        </w:rPr>
        <w:t>(ых) работы (работ) и содержит требования к выполнению работы (работ) раздельно по каждой из работ с указанием порядкового номера раздела.</w:t>
      </w:r>
    </w:p>
    <w:p w:rsidR="006D6686" w:rsidRPr="006D6686" w:rsidRDefault="008806AC" w:rsidP="006D6686">
      <w:pPr>
        <w:pStyle w:val="ConsPlusNormal"/>
        <w:spacing w:before="220"/>
        <w:ind w:firstLine="540"/>
        <w:jc w:val="both"/>
        <w:rPr>
          <w:sz w:val="24"/>
          <w:szCs w:val="24"/>
        </w:rPr>
      </w:pPr>
      <w:bookmarkStart w:id="8" w:name="P678"/>
      <w:bookmarkEnd w:id="8"/>
      <w:r w:rsidRPr="006D6686">
        <w:rPr>
          <w:sz w:val="24"/>
          <w:szCs w:val="24"/>
        </w:rPr>
        <w:t xml:space="preserve">&lt;9&gt; Заполняется в целом по </w:t>
      </w:r>
      <w:r>
        <w:rPr>
          <w:sz w:val="24"/>
          <w:szCs w:val="24"/>
        </w:rPr>
        <w:t>муниципальному</w:t>
      </w:r>
      <w:r w:rsidRPr="006D6686">
        <w:rPr>
          <w:sz w:val="24"/>
          <w:szCs w:val="24"/>
        </w:rPr>
        <w:t xml:space="preserve"> заданию.</w:t>
      </w:r>
    </w:p>
    <w:p w:rsidR="006D6686" w:rsidRPr="006D6686" w:rsidRDefault="006D6686" w:rsidP="008806AC">
      <w:pPr>
        <w:pStyle w:val="ConsPlusNormal"/>
        <w:spacing w:before="220"/>
        <w:ind w:firstLine="540"/>
        <w:jc w:val="both"/>
        <w:rPr>
          <w:sz w:val="24"/>
          <w:szCs w:val="24"/>
        </w:rPr>
      </w:pPr>
      <w:bookmarkStart w:id="9" w:name="P680"/>
      <w:bookmarkEnd w:id="9"/>
      <w:r w:rsidRPr="006D6686">
        <w:rPr>
          <w:sz w:val="24"/>
          <w:szCs w:val="24"/>
        </w:rPr>
        <w:t xml:space="preserve">&lt;10&gt; </w:t>
      </w:r>
      <w:bookmarkStart w:id="10" w:name="P681"/>
      <w:bookmarkEnd w:id="10"/>
      <w:r w:rsidRPr="006D6686">
        <w:rPr>
          <w:sz w:val="24"/>
          <w:szCs w:val="24"/>
        </w:rPr>
        <w:t xml:space="preserve"> В числе иных показателей может быть указано допустимое (возможное) отклонение от выполнения </w:t>
      </w:r>
      <w:r>
        <w:rPr>
          <w:sz w:val="24"/>
          <w:szCs w:val="24"/>
        </w:rPr>
        <w:t>муниципального</w:t>
      </w:r>
      <w:r w:rsidRPr="006D6686">
        <w:rPr>
          <w:sz w:val="24"/>
          <w:szCs w:val="24"/>
        </w:rPr>
        <w:t xml:space="preserve"> задания</w:t>
      </w:r>
      <w:r w:rsidR="008806AC">
        <w:rPr>
          <w:sz w:val="24"/>
          <w:szCs w:val="24"/>
        </w:rPr>
        <w:t xml:space="preserve"> (части муниципального задания)</w:t>
      </w:r>
      <w:r w:rsidRPr="006D6686">
        <w:rPr>
          <w:sz w:val="24"/>
          <w:szCs w:val="24"/>
        </w:rPr>
        <w:t>, в пределах которого оно</w:t>
      </w:r>
      <w:r w:rsidR="008806AC">
        <w:rPr>
          <w:sz w:val="24"/>
          <w:szCs w:val="24"/>
        </w:rPr>
        <w:t xml:space="preserve"> (его часть)</w:t>
      </w:r>
      <w:r w:rsidRPr="006D6686">
        <w:rPr>
          <w:sz w:val="24"/>
          <w:szCs w:val="24"/>
        </w:rPr>
        <w:t xml:space="preserve"> считается выполненным</w:t>
      </w:r>
      <w:r w:rsidR="008806AC">
        <w:rPr>
          <w:sz w:val="24"/>
          <w:szCs w:val="24"/>
        </w:rPr>
        <w:t xml:space="preserve"> (выполненной)</w:t>
      </w:r>
      <w:r w:rsidRPr="006D6686">
        <w:rPr>
          <w:sz w:val="24"/>
          <w:szCs w:val="24"/>
        </w:rPr>
        <w:t>, при принятии органом, осуществля</w:t>
      </w:r>
      <w:r w:rsidRPr="006D6686">
        <w:rPr>
          <w:sz w:val="24"/>
          <w:szCs w:val="24"/>
        </w:rPr>
        <w:t>ю</w:t>
      </w:r>
      <w:r w:rsidRPr="006D6686">
        <w:rPr>
          <w:sz w:val="24"/>
          <w:szCs w:val="24"/>
        </w:rPr>
        <w:t xml:space="preserve">щим функции и полномочия учредителя в отношении </w:t>
      </w:r>
      <w:r>
        <w:rPr>
          <w:sz w:val="24"/>
          <w:szCs w:val="24"/>
        </w:rPr>
        <w:t xml:space="preserve">муниципального бюджетного </w:t>
      </w:r>
      <w:r w:rsidRPr="006D6686">
        <w:rPr>
          <w:sz w:val="24"/>
          <w:szCs w:val="24"/>
        </w:rPr>
        <w:t>учреждени</w:t>
      </w:r>
      <w:r>
        <w:rPr>
          <w:sz w:val="24"/>
          <w:szCs w:val="24"/>
        </w:rPr>
        <w:t>я</w:t>
      </w:r>
      <w:r w:rsidRPr="006D6686">
        <w:rPr>
          <w:sz w:val="24"/>
          <w:szCs w:val="24"/>
        </w:rPr>
        <w:t>, решения об установлении общего допустим</w:t>
      </w:r>
      <w:r w:rsidRPr="006D6686">
        <w:rPr>
          <w:sz w:val="24"/>
          <w:szCs w:val="24"/>
        </w:rPr>
        <w:t>о</w:t>
      </w:r>
      <w:r w:rsidRPr="006D6686">
        <w:rPr>
          <w:sz w:val="24"/>
          <w:szCs w:val="24"/>
        </w:rPr>
        <w:t xml:space="preserve">го (возможного) отклонения от выполнения </w:t>
      </w:r>
      <w:r>
        <w:rPr>
          <w:sz w:val="24"/>
          <w:szCs w:val="24"/>
        </w:rPr>
        <w:t>муниципального</w:t>
      </w:r>
      <w:r w:rsidRPr="006D6686">
        <w:rPr>
          <w:sz w:val="24"/>
          <w:szCs w:val="24"/>
        </w:rPr>
        <w:t xml:space="preserve"> задания, в пределах которого оно считается выполненным (в процентах). В этом случае допустимые (возможные) отклонения, предусмотренные в пунктах 3.1 и 3.2 настоящего </w:t>
      </w:r>
      <w:r>
        <w:rPr>
          <w:sz w:val="24"/>
          <w:szCs w:val="24"/>
        </w:rPr>
        <w:t>муниципального</w:t>
      </w:r>
      <w:r w:rsidRPr="006D6686">
        <w:rPr>
          <w:sz w:val="24"/>
          <w:szCs w:val="24"/>
        </w:rPr>
        <w:t xml:space="preserve"> задания, не заполняются.</w:t>
      </w:r>
      <w:r w:rsidR="008806AC">
        <w:rPr>
          <w:sz w:val="24"/>
          <w:szCs w:val="24"/>
        </w:rPr>
        <w:t xml:space="preserve"> В случае установления требования о представлении ежемесячных или ежеквартальных отчетов о выполнении муниципального задания в числе иных показателей устанавливаются показатели выполнения муниципального задания в процентах от годового объема оказания муниципальной услуги (выполнения работ) или в абсолютных величинах как для муниципального задания в целом, так и относительно его части ( в том числе с учетом неравномерного оказания муниципальных услуг (выполнения работ) в течение календарного года).</w:t>
      </w:r>
      <w:r w:rsidRPr="006D6686">
        <w:rPr>
          <w:sz w:val="24"/>
          <w:szCs w:val="24"/>
        </w:rPr>
        <w:t>".</w:t>
      </w:r>
    </w:p>
    <w:p w:rsidR="00016AE6" w:rsidRPr="00016AE6" w:rsidRDefault="00016AE6" w:rsidP="00016AE6">
      <w:pPr>
        <w:widowControl w:val="0"/>
        <w:rPr>
          <w:rFonts w:cs="Times New Roman"/>
          <w:kern w:val="2"/>
        </w:rPr>
        <w:sectPr w:rsidR="00016AE6" w:rsidRPr="00016AE6" w:rsidSect="00FB6C47">
          <w:pgSz w:w="16838" w:h="11905" w:orient="landscape" w:code="9"/>
          <w:pgMar w:top="1304" w:right="851" w:bottom="851" w:left="1134" w:header="709" w:footer="709" w:gutter="0"/>
          <w:cols w:space="720"/>
          <w:docGrid w:linePitch="299"/>
        </w:sectPr>
      </w:pPr>
    </w:p>
    <w:p w:rsidR="00016AE6" w:rsidRPr="00016AE6" w:rsidRDefault="008806AC" w:rsidP="000A0F90">
      <w:pPr>
        <w:widowControl w:val="0"/>
        <w:rPr>
          <w:rFonts w:eastAsia="Calibri" w:cs="Times New Roman"/>
          <w:kern w:val="2"/>
          <w:sz w:val="28"/>
          <w:szCs w:val="28"/>
          <w:lang w:eastAsia="en-US"/>
        </w:rPr>
      </w:pPr>
      <w:r>
        <w:rPr>
          <w:rFonts w:eastAsia="Calibri" w:cs="Times New Roman"/>
          <w:kern w:val="2"/>
          <w:sz w:val="28"/>
          <w:szCs w:val="28"/>
          <w:lang w:eastAsia="en-US"/>
        </w:rPr>
        <w:lastRenderedPageBreak/>
        <w:t>1.3.</w:t>
      </w:r>
      <w:r w:rsidR="00016AE6" w:rsidRPr="00016AE6">
        <w:rPr>
          <w:rFonts w:eastAsia="Calibri" w:cs="Times New Roman"/>
          <w:kern w:val="2"/>
          <w:sz w:val="28"/>
          <w:szCs w:val="28"/>
          <w:lang w:eastAsia="en-US"/>
        </w:rPr>
        <w:t xml:space="preserve"> Приложение № 2 изложить в редакции:</w:t>
      </w:r>
    </w:p>
    <w:p w:rsidR="00016AE6" w:rsidRPr="00016AE6" w:rsidRDefault="00016AE6" w:rsidP="00016AE6">
      <w:pPr>
        <w:widowControl w:val="0"/>
        <w:autoSpaceDE w:val="0"/>
        <w:autoSpaceDN w:val="0"/>
        <w:jc w:val="right"/>
        <w:outlineLvl w:val="1"/>
        <w:rPr>
          <w:rFonts w:cs="Times New Roman"/>
          <w:kern w:val="2"/>
          <w:sz w:val="28"/>
          <w:szCs w:val="28"/>
        </w:rPr>
      </w:pPr>
    </w:p>
    <w:p w:rsidR="00016AE6" w:rsidRPr="00016AE6" w:rsidRDefault="00016AE6" w:rsidP="00016AE6">
      <w:pPr>
        <w:widowControl w:val="0"/>
        <w:autoSpaceDE w:val="0"/>
        <w:autoSpaceDN w:val="0"/>
        <w:ind w:left="9639"/>
        <w:jc w:val="center"/>
        <w:outlineLvl w:val="1"/>
        <w:rPr>
          <w:rFonts w:cs="Times New Roman"/>
          <w:kern w:val="2"/>
          <w:sz w:val="28"/>
          <w:szCs w:val="28"/>
        </w:rPr>
      </w:pPr>
      <w:r w:rsidRPr="00016AE6">
        <w:rPr>
          <w:rFonts w:cs="Times New Roman"/>
          <w:kern w:val="2"/>
          <w:sz w:val="28"/>
          <w:szCs w:val="28"/>
        </w:rPr>
        <w:t>«Приложение № 2</w:t>
      </w:r>
    </w:p>
    <w:p w:rsidR="00016AE6" w:rsidRPr="00016AE6" w:rsidRDefault="00016AE6" w:rsidP="00016AE6">
      <w:pPr>
        <w:widowControl w:val="0"/>
        <w:autoSpaceDE w:val="0"/>
        <w:autoSpaceDN w:val="0"/>
        <w:ind w:left="9639"/>
        <w:jc w:val="center"/>
        <w:rPr>
          <w:rFonts w:cs="Times New Roman"/>
          <w:kern w:val="2"/>
          <w:sz w:val="28"/>
          <w:szCs w:val="28"/>
        </w:rPr>
      </w:pPr>
      <w:r w:rsidRPr="00016AE6">
        <w:rPr>
          <w:rFonts w:cs="Times New Roman"/>
          <w:kern w:val="2"/>
          <w:sz w:val="28"/>
          <w:szCs w:val="28"/>
        </w:rPr>
        <w:t>к Положению</w:t>
      </w:r>
    </w:p>
    <w:p w:rsidR="001C0854" w:rsidRPr="00016AE6" w:rsidRDefault="001C0854" w:rsidP="001C0854">
      <w:pPr>
        <w:widowControl w:val="0"/>
        <w:tabs>
          <w:tab w:val="left" w:pos="2835"/>
          <w:tab w:val="left" w:pos="3261"/>
        </w:tabs>
        <w:autoSpaceDE w:val="0"/>
        <w:autoSpaceDN w:val="0"/>
        <w:spacing w:line="216" w:lineRule="auto"/>
        <w:ind w:left="9639"/>
        <w:jc w:val="center"/>
        <w:rPr>
          <w:rFonts w:cs="Times New Roman"/>
          <w:color w:val="000000"/>
          <w:kern w:val="2"/>
          <w:sz w:val="24"/>
          <w:szCs w:val="24"/>
        </w:rPr>
      </w:pPr>
      <w:r w:rsidRPr="00016AE6">
        <w:rPr>
          <w:rFonts w:cs="Times New Roman"/>
          <w:kern w:val="2"/>
          <w:sz w:val="28"/>
          <w:szCs w:val="28"/>
        </w:rPr>
        <w:t xml:space="preserve">о формировании </w:t>
      </w:r>
      <w:r>
        <w:rPr>
          <w:rFonts w:cs="Times New Roman"/>
          <w:kern w:val="2"/>
          <w:sz w:val="28"/>
          <w:szCs w:val="28"/>
        </w:rPr>
        <w:t>муниципального</w:t>
      </w:r>
      <w:r w:rsidRPr="00016AE6">
        <w:rPr>
          <w:rFonts w:cs="Times New Roman"/>
          <w:kern w:val="2"/>
          <w:sz w:val="28"/>
          <w:szCs w:val="28"/>
        </w:rPr>
        <w:t xml:space="preserve"> задания на оказание </w:t>
      </w:r>
      <w:r>
        <w:rPr>
          <w:rFonts w:cs="Times New Roman"/>
          <w:kern w:val="2"/>
          <w:sz w:val="28"/>
          <w:szCs w:val="28"/>
        </w:rPr>
        <w:t>муниципальных</w:t>
      </w:r>
      <w:r w:rsidRPr="00016AE6">
        <w:rPr>
          <w:rFonts w:cs="Times New Roman"/>
          <w:kern w:val="2"/>
          <w:sz w:val="28"/>
          <w:szCs w:val="28"/>
        </w:rPr>
        <w:t xml:space="preserve"> услуг (выпо</w:t>
      </w:r>
      <w:r w:rsidRPr="00016AE6">
        <w:rPr>
          <w:rFonts w:cs="Times New Roman"/>
          <w:kern w:val="2"/>
          <w:sz w:val="28"/>
          <w:szCs w:val="28"/>
        </w:rPr>
        <w:t>л</w:t>
      </w:r>
      <w:r w:rsidRPr="00016AE6">
        <w:rPr>
          <w:rFonts w:cs="Times New Roman"/>
          <w:kern w:val="2"/>
          <w:sz w:val="28"/>
          <w:szCs w:val="28"/>
        </w:rPr>
        <w:t xml:space="preserve">нение работ) в отношении </w:t>
      </w:r>
      <w:r>
        <w:rPr>
          <w:rFonts w:cs="Times New Roman"/>
          <w:kern w:val="2"/>
          <w:sz w:val="28"/>
          <w:szCs w:val="28"/>
        </w:rPr>
        <w:t>муниципальных</w:t>
      </w:r>
      <w:r w:rsidRPr="00016AE6">
        <w:rPr>
          <w:rFonts w:cs="Times New Roman"/>
          <w:kern w:val="2"/>
          <w:sz w:val="28"/>
          <w:szCs w:val="28"/>
        </w:rPr>
        <w:t xml:space="preserve"> учреждений </w:t>
      </w:r>
      <w:r w:rsidR="008C3F98">
        <w:rPr>
          <w:sz w:val="28"/>
          <w:szCs w:val="28"/>
        </w:rPr>
        <w:t xml:space="preserve">Персиановского </w:t>
      </w:r>
      <w:r>
        <w:rPr>
          <w:rFonts w:cs="Times New Roman"/>
          <w:kern w:val="2"/>
          <w:sz w:val="28"/>
          <w:szCs w:val="28"/>
        </w:rPr>
        <w:t>сельского п</w:t>
      </w:r>
      <w:r>
        <w:rPr>
          <w:rFonts w:cs="Times New Roman"/>
          <w:kern w:val="2"/>
          <w:sz w:val="28"/>
          <w:szCs w:val="28"/>
        </w:rPr>
        <w:t>о</w:t>
      </w:r>
      <w:r>
        <w:rPr>
          <w:rFonts w:cs="Times New Roman"/>
          <w:kern w:val="2"/>
          <w:sz w:val="28"/>
          <w:szCs w:val="28"/>
        </w:rPr>
        <w:t>селения</w:t>
      </w:r>
      <w:r w:rsidRPr="00016AE6">
        <w:rPr>
          <w:rFonts w:cs="Times New Roman"/>
          <w:kern w:val="2"/>
          <w:sz w:val="28"/>
          <w:szCs w:val="28"/>
        </w:rPr>
        <w:t xml:space="preserve"> и финансовом обеспечении в</w:t>
      </w:r>
      <w:r w:rsidRPr="00016AE6">
        <w:rPr>
          <w:rFonts w:cs="Times New Roman"/>
          <w:kern w:val="2"/>
          <w:sz w:val="28"/>
          <w:szCs w:val="28"/>
        </w:rPr>
        <w:t>ы</w:t>
      </w:r>
      <w:r w:rsidRPr="00016AE6">
        <w:rPr>
          <w:rFonts w:cs="Times New Roman"/>
          <w:kern w:val="2"/>
          <w:sz w:val="28"/>
          <w:szCs w:val="28"/>
        </w:rPr>
        <w:t xml:space="preserve">полнения </w:t>
      </w:r>
      <w:r>
        <w:rPr>
          <w:rFonts w:cs="Times New Roman"/>
          <w:kern w:val="2"/>
          <w:sz w:val="28"/>
          <w:szCs w:val="28"/>
        </w:rPr>
        <w:t>муниципального</w:t>
      </w:r>
      <w:r w:rsidRPr="00016AE6">
        <w:rPr>
          <w:rFonts w:cs="Times New Roman"/>
          <w:kern w:val="2"/>
          <w:sz w:val="28"/>
          <w:szCs w:val="28"/>
        </w:rPr>
        <w:t xml:space="preserve"> задания</w:t>
      </w:r>
    </w:p>
    <w:p w:rsidR="00016AE6" w:rsidRPr="00016AE6" w:rsidRDefault="00016AE6" w:rsidP="00016AE6">
      <w:pPr>
        <w:widowControl w:val="0"/>
        <w:autoSpaceDE w:val="0"/>
        <w:autoSpaceDN w:val="0"/>
        <w:jc w:val="both"/>
        <w:rPr>
          <w:rFonts w:cs="Times New Roman"/>
          <w:kern w:val="2"/>
          <w:sz w:val="22"/>
        </w:rPr>
      </w:pPr>
    </w:p>
    <w:p w:rsidR="00016AE6" w:rsidRPr="00016AE6" w:rsidRDefault="00016AE6" w:rsidP="00016AE6">
      <w:pPr>
        <w:widowControl w:val="0"/>
        <w:jc w:val="center"/>
        <w:outlineLvl w:val="3"/>
        <w:rPr>
          <w:rFonts w:cs="Times New Roman"/>
          <w:bCs/>
          <w:color w:val="000000"/>
          <w:kern w:val="2"/>
          <w:sz w:val="24"/>
          <w:szCs w:val="24"/>
          <w:shd w:val="clear" w:color="auto" w:fill="FFFFFF"/>
        </w:rPr>
      </w:pPr>
      <w:r w:rsidRPr="00016AE6">
        <w:rPr>
          <w:rFonts w:cs="Times New Roman"/>
          <w:bCs/>
          <w:color w:val="000000"/>
          <w:kern w:val="2"/>
          <w:sz w:val="24"/>
          <w:szCs w:val="24"/>
          <w:shd w:val="clear" w:color="auto" w:fill="FFFFFF"/>
        </w:rPr>
        <w:t>ОТЧЕТ О ВЫПОЛНЕНИИ</w:t>
      </w:r>
    </w:p>
    <w:p w:rsidR="00016AE6" w:rsidRPr="00016AE6" w:rsidRDefault="007B4506" w:rsidP="00016AE6">
      <w:pPr>
        <w:widowControl w:val="0"/>
        <w:jc w:val="center"/>
        <w:outlineLvl w:val="3"/>
        <w:rPr>
          <w:rFonts w:cs="Times New Roman"/>
          <w:bCs/>
          <w:kern w:val="2"/>
          <w:sz w:val="24"/>
          <w:szCs w:val="24"/>
        </w:rPr>
      </w:pPr>
      <w:r w:rsidRPr="007B4506">
        <w:rPr>
          <w:noProof/>
        </w:rPr>
        <w:pict>
          <v:shape id="Поле 9" o:spid="_x0000_s1043" type="#_x0000_t202" style="position:absolute;left:0;text-align:left;margin-left:493.75pt;margin-top:3.4pt;width:51.25pt;height:6.2pt;z-index:2516582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">
            <v:textbox style="mso-next-textbox:#Поле 9">
              <w:txbxContent>
                <w:p w:rsidR="00EF7092" w:rsidRDefault="00EF7092" w:rsidP="00016AE6"/>
              </w:txbxContent>
            </v:textbox>
          </v:shape>
        </w:pict>
      </w:r>
      <w:r w:rsidR="00FD616A">
        <w:rPr>
          <w:rFonts w:cs="Times New Roman"/>
          <w:bCs/>
          <w:color w:val="000000"/>
          <w:kern w:val="2"/>
          <w:sz w:val="24"/>
          <w:szCs w:val="24"/>
          <w:shd w:val="clear" w:color="auto" w:fill="FFFFFF"/>
        </w:rPr>
        <w:t>МУНИЦИПАЛЬНОГО</w:t>
      </w:r>
      <w:r w:rsidR="00016AE6" w:rsidRPr="00016AE6">
        <w:rPr>
          <w:rFonts w:cs="Times New Roman"/>
          <w:bCs/>
          <w:color w:val="000000"/>
          <w:kern w:val="2"/>
          <w:sz w:val="24"/>
          <w:szCs w:val="24"/>
          <w:shd w:val="clear" w:color="auto" w:fill="FFFFFF"/>
        </w:rPr>
        <w:t xml:space="preserve"> ЗАДАНИЯ № </w:t>
      </w:r>
      <w:r w:rsidR="00016AE6" w:rsidRPr="00016AE6">
        <w:rPr>
          <w:rFonts w:cs="Times New Roman"/>
          <w:b/>
          <w:color w:val="000000"/>
          <w:kern w:val="2"/>
          <w:sz w:val="24"/>
          <w:szCs w:val="24"/>
          <w:vertAlign w:val="superscript"/>
        </w:rPr>
        <w:t>1</w:t>
      </w:r>
    </w:p>
    <w:p w:rsidR="00016AE6" w:rsidRPr="00016AE6" w:rsidRDefault="007B4506" w:rsidP="00016AE6">
      <w:pPr>
        <w:widowControl w:val="0"/>
        <w:jc w:val="center"/>
        <w:outlineLvl w:val="3"/>
        <w:rPr>
          <w:rFonts w:cs="Times New Roman"/>
          <w:bCs/>
          <w:color w:val="000000"/>
          <w:kern w:val="2"/>
          <w:sz w:val="24"/>
          <w:szCs w:val="24"/>
          <w:shd w:val="clear" w:color="auto" w:fill="FFFFFF"/>
        </w:rPr>
      </w:pPr>
      <w:r w:rsidRPr="007B4506">
        <w:rPr>
          <w:noProof/>
        </w:rPr>
        <w:pict>
          <v:shape id="Поле 8" o:spid="_x0000_s1042" type="#_x0000_t202" style="position:absolute;left:0;text-align:left;margin-left:608.1pt;margin-top:8.95pt;width:123.75pt;height:207.6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" stroked="f">
            <v:textbox style="mso-next-textbox:#Поле 8">
              <w:txbxContent>
                <w:tbl>
                  <w:tblPr>
                    <w:tblW w:w="23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6"/>
                    <w:gridCol w:w="1056"/>
                  </w:tblGrid>
                  <w:tr w:rsidR="00EF7092" w:rsidRPr="00420D35" w:rsidTr="00B658BD">
                    <w:trPr>
                      <w:trHeight w:val="128"/>
                    </w:trPr>
                    <w:tc>
                      <w:tcPr>
                        <w:tcW w:w="1276" w:type="dxa"/>
                        <w:tcBorders>
                          <w:top w:val="nil"/>
                          <w:left w:val="nil"/>
                          <w:bottom w:val="nil"/>
                        </w:tcBorders>
                        <w:shd w:val="clear" w:color="auto" w:fill="auto"/>
                      </w:tcPr>
                      <w:p w:rsidR="00EF7092" w:rsidRPr="00420D35" w:rsidRDefault="00EF7092" w:rsidP="00FB6C47"/>
                    </w:tc>
                    <w:tc>
                      <w:tcPr>
                        <w:tcW w:w="1056" w:type="dxa"/>
                        <w:tcBorders>
                          <w:bottom w:val="single" w:sz="12" w:space="0" w:color="auto"/>
                        </w:tcBorders>
                        <w:shd w:val="clear" w:color="auto" w:fill="auto"/>
                      </w:tcPr>
                      <w:p w:rsidR="00EF7092" w:rsidRPr="00420D35" w:rsidRDefault="00EF7092" w:rsidP="00FB6C47">
                        <w:r w:rsidRPr="00420D35">
                          <w:t>Коды</w:t>
                        </w:r>
                      </w:p>
                    </w:tc>
                  </w:tr>
                  <w:tr w:rsidR="00EF7092" w:rsidRPr="00420D35" w:rsidTr="00B658BD">
                    <w:trPr>
                      <w:trHeight w:val="113"/>
                    </w:trPr>
                    <w:tc>
                      <w:tcPr>
                        <w:tcW w:w="1276" w:type="dxa"/>
                        <w:tcBorders>
                          <w:top w:val="nil"/>
                          <w:left w:val="nil"/>
                          <w:bottom w:val="nil"/>
                          <w:right w:val="single" w:sz="12" w:space="0" w:color="auto"/>
                        </w:tcBorders>
                        <w:shd w:val="clear" w:color="auto" w:fill="auto"/>
                        <w:vAlign w:val="center"/>
                      </w:tcPr>
                      <w:p w:rsidR="00EF7092" w:rsidRPr="00420D35" w:rsidRDefault="00EF7092" w:rsidP="00B658BD">
                        <w:pPr>
                          <w:ind w:left="-142"/>
                          <w:jc w:val="right"/>
                        </w:pPr>
                        <w:r w:rsidRPr="00420D35">
                          <w:t>Форма по ОКУД</w:t>
                        </w:r>
                      </w:p>
                    </w:tc>
                    <w:tc>
                      <w:tcPr>
                        <w:tcW w:w="1056" w:type="dxa"/>
                        <w:tcBorders>
                          <w:top w:val="single" w:sz="12" w:space="0" w:color="auto"/>
                          <w:left w:val="single" w:sz="12" w:space="0" w:color="auto"/>
                          <w:bottom w:val="single" w:sz="6" w:space="0" w:color="auto"/>
                          <w:right w:val="single" w:sz="12" w:space="0" w:color="auto"/>
                        </w:tcBorders>
                        <w:shd w:val="clear" w:color="auto" w:fill="auto"/>
                        <w:vAlign w:val="center"/>
                      </w:tcPr>
                      <w:p w:rsidR="00EF7092" w:rsidRPr="00420D35" w:rsidRDefault="00EF7092" w:rsidP="00B658BD">
                        <w:pPr>
                          <w:jc w:val="center"/>
                        </w:pPr>
                        <w:r>
                          <w:t>05060</w:t>
                        </w:r>
                        <w:r w:rsidRPr="00420D35">
                          <w:t>01</w:t>
                        </w:r>
                      </w:p>
                    </w:tc>
                  </w:tr>
                  <w:tr w:rsidR="00EF7092" w:rsidRPr="00420D35" w:rsidTr="00B658BD">
                    <w:trPr>
                      <w:trHeight w:val="170"/>
                    </w:trPr>
                    <w:tc>
                      <w:tcPr>
                        <w:tcW w:w="1276" w:type="dxa"/>
                        <w:tcBorders>
                          <w:top w:val="nil"/>
                          <w:left w:val="nil"/>
                          <w:bottom w:val="nil"/>
                          <w:right w:val="single" w:sz="12" w:space="0" w:color="auto"/>
                        </w:tcBorders>
                        <w:shd w:val="clear" w:color="auto" w:fill="auto"/>
                        <w:vAlign w:val="center"/>
                      </w:tcPr>
                      <w:p w:rsidR="00EF7092" w:rsidRPr="00420D35" w:rsidRDefault="00EF7092" w:rsidP="00B658BD">
                        <w:pPr>
                          <w:jc w:val="right"/>
                        </w:pPr>
                        <w:r w:rsidRPr="00420D35">
                          <w:t>Дата</w:t>
                        </w:r>
                      </w:p>
                    </w:tc>
                    <w:tc>
                      <w:tcPr>
                        <w:tcW w:w="1056" w:type="dxa"/>
                        <w:tcBorders>
                          <w:top w:val="single" w:sz="6" w:space="0" w:color="auto"/>
                          <w:left w:val="single" w:sz="12" w:space="0" w:color="auto"/>
                          <w:bottom w:val="single" w:sz="6" w:space="0" w:color="auto"/>
                          <w:right w:val="single" w:sz="12" w:space="0" w:color="auto"/>
                        </w:tcBorders>
                        <w:shd w:val="clear" w:color="auto" w:fill="auto"/>
                        <w:vAlign w:val="center"/>
                      </w:tcPr>
                      <w:p w:rsidR="00EF7092" w:rsidRPr="00420D35" w:rsidRDefault="00EF7092" w:rsidP="00B658BD">
                        <w:pPr>
                          <w:jc w:val="center"/>
                        </w:pPr>
                      </w:p>
                    </w:tc>
                  </w:tr>
                  <w:tr w:rsidR="00EF7092" w:rsidRPr="00420D35" w:rsidTr="00B658BD">
                    <w:trPr>
                      <w:trHeight w:val="406"/>
                    </w:trPr>
                    <w:tc>
                      <w:tcPr>
                        <w:tcW w:w="1276" w:type="dxa"/>
                        <w:tcBorders>
                          <w:top w:val="nil"/>
                          <w:left w:val="nil"/>
                          <w:bottom w:val="nil"/>
                          <w:right w:val="single" w:sz="12" w:space="0" w:color="auto"/>
                        </w:tcBorders>
                        <w:shd w:val="clear" w:color="auto" w:fill="auto"/>
                        <w:vAlign w:val="center"/>
                      </w:tcPr>
                      <w:p w:rsidR="00EF7092" w:rsidRPr="00420D35" w:rsidRDefault="00EF7092" w:rsidP="00B658BD">
                        <w:pPr>
                          <w:jc w:val="right"/>
                        </w:pPr>
                        <w:r>
                          <w:t xml:space="preserve">Код </w:t>
                        </w:r>
                        <w:r w:rsidRPr="00420D35">
                          <w:t>по Сводному реестру</w:t>
                        </w:r>
                      </w:p>
                    </w:tc>
                    <w:tc>
                      <w:tcPr>
                        <w:tcW w:w="1056" w:type="dxa"/>
                        <w:tcBorders>
                          <w:top w:val="single" w:sz="6" w:space="0" w:color="auto"/>
                          <w:left w:val="single" w:sz="12" w:space="0" w:color="auto"/>
                          <w:bottom w:val="single" w:sz="6" w:space="0" w:color="auto"/>
                          <w:right w:val="single" w:sz="12" w:space="0" w:color="auto"/>
                        </w:tcBorders>
                        <w:shd w:val="clear" w:color="auto" w:fill="auto"/>
                        <w:vAlign w:val="center"/>
                      </w:tcPr>
                      <w:p w:rsidR="00EF7092" w:rsidRPr="00420D35" w:rsidRDefault="00EF7092" w:rsidP="00B658BD">
                        <w:pPr>
                          <w:jc w:val="center"/>
                        </w:pPr>
                      </w:p>
                    </w:tc>
                  </w:tr>
                  <w:tr w:rsidR="00EF7092" w:rsidRPr="00420D35" w:rsidTr="00B658BD">
                    <w:trPr>
                      <w:trHeight w:val="170"/>
                    </w:trPr>
                    <w:tc>
                      <w:tcPr>
                        <w:tcW w:w="1276" w:type="dxa"/>
                        <w:tcBorders>
                          <w:top w:val="nil"/>
                          <w:left w:val="nil"/>
                          <w:bottom w:val="nil"/>
                          <w:right w:val="single" w:sz="12" w:space="0" w:color="auto"/>
                        </w:tcBorders>
                        <w:shd w:val="clear" w:color="auto" w:fill="auto"/>
                        <w:vAlign w:val="center"/>
                      </w:tcPr>
                      <w:p w:rsidR="00EF7092" w:rsidRPr="00420D35" w:rsidRDefault="00EF7092" w:rsidP="00B658BD">
                        <w:pPr>
                          <w:jc w:val="right"/>
                        </w:pPr>
                        <w:r>
                          <w:t>По ОКВЭД</w:t>
                        </w:r>
                      </w:p>
                    </w:tc>
                    <w:tc>
                      <w:tcPr>
                        <w:tcW w:w="1056" w:type="dxa"/>
                        <w:tcBorders>
                          <w:top w:val="single" w:sz="6" w:space="0" w:color="auto"/>
                          <w:left w:val="single" w:sz="12" w:space="0" w:color="auto"/>
                          <w:bottom w:val="single" w:sz="6" w:space="0" w:color="auto"/>
                          <w:right w:val="single" w:sz="12" w:space="0" w:color="auto"/>
                        </w:tcBorders>
                        <w:shd w:val="clear" w:color="auto" w:fill="auto"/>
                        <w:vAlign w:val="center"/>
                      </w:tcPr>
                      <w:p w:rsidR="00EF7092" w:rsidRPr="00420D35" w:rsidRDefault="00EF7092" w:rsidP="00B658BD">
                        <w:pPr>
                          <w:jc w:val="center"/>
                        </w:pPr>
                      </w:p>
                    </w:tc>
                  </w:tr>
                  <w:tr w:rsidR="00EF7092" w:rsidRPr="00420D35" w:rsidTr="00B658BD">
                    <w:trPr>
                      <w:trHeight w:val="170"/>
                    </w:trPr>
                    <w:tc>
                      <w:tcPr>
                        <w:tcW w:w="1276" w:type="dxa"/>
                        <w:tcBorders>
                          <w:top w:val="nil"/>
                          <w:left w:val="nil"/>
                          <w:bottom w:val="nil"/>
                          <w:right w:val="single" w:sz="12" w:space="0" w:color="auto"/>
                        </w:tcBorders>
                        <w:shd w:val="clear" w:color="auto" w:fill="auto"/>
                        <w:vAlign w:val="center"/>
                      </w:tcPr>
                      <w:p w:rsidR="00EF7092" w:rsidRPr="00420D35" w:rsidRDefault="00EF7092" w:rsidP="00B658BD">
                        <w:pPr>
                          <w:jc w:val="right"/>
                        </w:pPr>
                        <w:r>
                          <w:t>По ОКВЭД</w:t>
                        </w:r>
                      </w:p>
                    </w:tc>
                    <w:tc>
                      <w:tcPr>
                        <w:tcW w:w="1056" w:type="dxa"/>
                        <w:tcBorders>
                          <w:top w:val="single" w:sz="6" w:space="0" w:color="auto"/>
                          <w:left w:val="single" w:sz="12" w:space="0" w:color="auto"/>
                          <w:bottom w:val="single" w:sz="6" w:space="0" w:color="auto"/>
                          <w:right w:val="single" w:sz="12" w:space="0" w:color="auto"/>
                        </w:tcBorders>
                        <w:shd w:val="clear" w:color="auto" w:fill="auto"/>
                        <w:vAlign w:val="center"/>
                      </w:tcPr>
                      <w:p w:rsidR="00EF7092" w:rsidRPr="00420D35" w:rsidRDefault="00EF7092" w:rsidP="00B658BD">
                        <w:pPr>
                          <w:jc w:val="center"/>
                        </w:pPr>
                      </w:p>
                    </w:tc>
                  </w:tr>
                  <w:tr w:rsidR="00EF7092" w:rsidRPr="00420D35" w:rsidTr="00B658BD">
                    <w:trPr>
                      <w:trHeight w:val="170"/>
                    </w:trPr>
                    <w:tc>
                      <w:tcPr>
                        <w:tcW w:w="1276" w:type="dxa"/>
                        <w:tcBorders>
                          <w:top w:val="nil"/>
                          <w:left w:val="nil"/>
                          <w:bottom w:val="nil"/>
                          <w:right w:val="single" w:sz="12" w:space="0" w:color="auto"/>
                        </w:tcBorders>
                        <w:shd w:val="clear" w:color="auto" w:fill="auto"/>
                        <w:vAlign w:val="center"/>
                      </w:tcPr>
                      <w:p w:rsidR="00EF7092" w:rsidRPr="00420D35" w:rsidRDefault="00EF7092" w:rsidP="00B658BD">
                        <w:pPr>
                          <w:jc w:val="right"/>
                        </w:pPr>
                        <w:r>
                          <w:t>По ОКВЭД</w:t>
                        </w:r>
                      </w:p>
                    </w:tc>
                    <w:tc>
                      <w:tcPr>
                        <w:tcW w:w="1056" w:type="dxa"/>
                        <w:tcBorders>
                          <w:top w:val="single" w:sz="6" w:space="0" w:color="auto"/>
                          <w:left w:val="single" w:sz="12" w:space="0" w:color="auto"/>
                          <w:bottom w:val="single" w:sz="6" w:space="0" w:color="auto"/>
                          <w:right w:val="single" w:sz="12" w:space="0" w:color="auto"/>
                        </w:tcBorders>
                        <w:shd w:val="clear" w:color="auto" w:fill="auto"/>
                        <w:vAlign w:val="center"/>
                      </w:tcPr>
                      <w:p w:rsidR="00EF7092" w:rsidRPr="00420D35" w:rsidRDefault="00EF7092" w:rsidP="00B658BD">
                        <w:pPr>
                          <w:jc w:val="center"/>
                        </w:pPr>
                      </w:p>
                    </w:tc>
                  </w:tr>
                  <w:tr w:rsidR="00EF7092" w:rsidRPr="00420D35" w:rsidTr="00B658BD">
                    <w:trPr>
                      <w:trHeight w:val="227"/>
                    </w:trPr>
                    <w:tc>
                      <w:tcPr>
                        <w:tcW w:w="1276" w:type="dxa"/>
                        <w:tcBorders>
                          <w:top w:val="nil"/>
                          <w:left w:val="nil"/>
                          <w:bottom w:val="nil"/>
                          <w:right w:val="single" w:sz="12" w:space="0" w:color="auto"/>
                        </w:tcBorders>
                        <w:shd w:val="clear" w:color="auto" w:fill="auto"/>
                      </w:tcPr>
                      <w:p w:rsidR="00EF7092" w:rsidRPr="00420D35" w:rsidRDefault="00EF7092" w:rsidP="00B658BD">
                        <w:pPr>
                          <w:jc w:val="right"/>
                        </w:pPr>
                      </w:p>
                    </w:tc>
                    <w:tc>
                      <w:tcPr>
                        <w:tcW w:w="1056" w:type="dxa"/>
                        <w:tcBorders>
                          <w:top w:val="single" w:sz="6" w:space="0" w:color="auto"/>
                          <w:left w:val="single" w:sz="12" w:space="0" w:color="auto"/>
                          <w:bottom w:val="single" w:sz="6" w:space="0" w:color="auto"/>
                          <w:right w:val="single" w:sz="12" w:space="0" w:color="auto"/>
                        </w:tcBorders>
                        <w:shd w:val="clear" w:color="auto" w:fill="auto"/>
                        <w:vAlign w:val="center"/>
                      </w:tcPr>
                      <w:p w:rsidR="00EF7092" w:rsidRPr="00420D35" w:rsidRDefault="00EF7092" w:rsidP="00B658BD">
                        <w:pPr>
                          <w:jc w:val="center"/>
                        </w:pPr>
                      </w:p>
                    </w:tc>
                  </w:tr>
                  <w:tr w:rsidR="00EF7092" w:rsidRPr="00420D35" w:rsidTr="00B658BD">
                    <w:trPr>
                      <w:trHeight w:val="269"/>
                    </w:trPr>
                    <w:tc>
                      <w:tcPr>
                        <w:tcW w:w="1276" w:type="dxa"/>
                        <w:tcBorders>
                          <w:top w:val="nil"/>
                          <w:left w:val="nil"/>
                          <w:bottom w:val="nil"/>
                          <w:right w:val="single" w:sz="12" w:space="0" w:color="auto"/>
                        </w:tcBorders>
                        <w:shd w:val="clear" w:color="auto" w:fill="auto"/>
                      </w:tcPr>
                      <w:p w:rsidR="00EF7092" w:rsidRPr="00420D35" w:rsidRDefault="00EF7092" w:rsidP="00B658BD">
                        <w:pPr>
                          <w:jc w:val="right"/>
                        </w:pPr>
                      </w:p>
                    </w:tc>
                    <w:tc>
                      <w:tcPr>
                        <w:tcW w:w="1056" w:type="dxa"/>
                        <w:tcBorders>
                          <w:top w:val="single" w:sz="6" w:space="0" w:color="auto"/>
                          <w:left w:val="single" w:sz="12" w:space="0" w:color="auto"/>
                          <w:bottom w:val="single" w:sz="12" w:space="0" w:color="auto"/>
                          <w:right w:val="single" w:sz="12" w:space="0" w:color="auto"/>
                        </w:tcBorders>
                        <w:shd w:val="clear" w:color="auto" w:fill="auto"/>
                        <w:vAlign w:val="center"/>
                      </w:tcPr>
                      <w:p w:rsidR="00EF7092" w:rsidRPr="00420D35" w:rsidRDefault="00EF7092" w:rsidP="00B658BD">
                        <w:pPr>
                          <w:jc w:val="center"/>
                        </w:pPr>
                      </w:p>
                    </w:tc>
                  </w:tr>
                </w:tbl>
                <w:p w:rsidR="00EF7092" w:rsidRPr="00B72538" w:rsidRDefault="00EF7092" w:rsidP="00016AE6"/>
              </w:txbxContent>
            </v:textbox>
          </v:shape>
        </w:pict>
      </w:r>
    </w:p>
    <w:p w:rsidR="00016AE6" w:rsidRPr="00016AE6" w:rsidRDefault="00016AE6" w:rsidP="00016AE6">
      <w:pPr>
        <w:widowControl w:val="0"/>
        <w:tabs>
          <w:tab w:val="right" w:pos="2698"/>
        </w:tabs>
        <w:jc w:val="center"/>
        <w:rPr>
          <w:rFonts w:cs="Times New Roman"/>
          <w:color w:val="000000"/>
          <w:kern w:val="2"/>
          <w:sz w:val="24"/>
          <w:szCs w:val="24"/>
          <w:shd w:val="clear" w:color="auto" w:fill="FFFFFF"/>
        </w:rPr>
      </w:pPr>
      <w:r w:rsidRPr="00016AE6">
        <w:rPr>
          <w:rFonts w:cs="Times New Roman"/>
          <w:color w:val="000000"/>
          <w:kern w:val="2"/>
          <w:sz w:val="24"/>
          <w:szCs w:val="24"/>
          <w:shd w:val="clear" w:color="auto" w:fill="FFFFFF"/>
        </w:rPr>
        <w:t>на 20___ год и плановый период 20___ и 20___ годов</w:t>
      </w:r>
    </w:p>
    <w:p w:rsidR="00016AE6" w:rsidRPr="00016AE6" w:rsidRDefault="00016AE6" w:rsidP="00016AE6">
      <w:pPr>
        <w:widowControl w:val="0"/>
        <w:tabs>
          <w:tab w:val="right" w:pos="2698"/>
        </w:tabs>
        <w:jc w:val="center"/>
        <w:rPr>
          <w:rFonts w:cs="Times New Roman"/>
          <w:color w:val="000000"/>
          <w:kern w:val="2"/>
          <w:sz w:val="24"/>
          <w:szCs w:val="24"/>
          <w:shd w:val="clear" w:color="auto" w:fill="FFFFFF"/>
        </w:rPr>
      </w:pPr>
      <w:r w:rsidRPr="00016AE6">
        <w:rPr>
          <w:rFonts w:cs="Times New Roman"/>
          <w:color w:val="000000"/>
          <w:kern w:val="2"/>
          <w:sz w:val="24"/>
          <w:szCs w:val="24"/>
          <w:shd w:val="clear" w:color="auto" w:fill="FFFFFF"/>
        </w:rPr>
        <w:t>от « ____ » __________________________ 20___ г.</w:t>
      </w:r>
    </w:p>
    <w:p w:rsidR="00016AE6" w:rsidRPr="00016AE6" w:rsidRDefault="00016AE6" w:rsidP="00016AE6">
      <w:pPr>
        <w:widowControl w:val="0"/>
        <w:tabs>
          <w:tab w:val="right" w:pos="2698"/>
        </w:tabs>
        <w:jc w:val="center"/>
        <w:rPr>
          <w:rFonts w:cs="Times New Roman"/>
          <w:color w:val="000000"/>
          <w:kern w:val="2"/>
          <w:sz w:val="24"/>
          <w:szCs w:val="24"/>
          <w:shd w:val="clear" w:color="auto" w:fill="FFFFFF"/>
        </w:rPr>
      </w:pPr>
    </w:p>
    <w:p w:rsidR="00016AE6" w:rsidRPr="00016AE6" w:rsidRDefault="00016AE6" w:rsidP="00016AE6">
      <w:pPr>
        <w:widowControl w:val="0"/>
        <w:tabs>
          <w:tab w:val="right" w:pos="2698"/>
        </w:tabs>
        <w:jc w:val="both"/>
        <w:rPr>
          <w:rFonts w:cs="Times New Roman"/>
          <w:kern w:val="2"/>
          <w:sz w:val="24"/>
          <w:szCs w:val="24"/>
        </w:rPr>
        <w:sectPr w:rsidR="00016AE6" w:rsidRPr="00016AE6" w:rsidSect="00FB6C47">
          <w:headerReference w:type="even" r:id="rId13"/>
          <w:headerReference w:type="default" r:id="rId14"/>
          <w:pgSz w:w="16834" w:h="11909" w:orient="landscape" w:code="9"/>
          <w:pgMar w:top="1304" w:right="851" w:bottom="851" w:left="1134" w:header="709" w:footer="709" w:gutter="0"/>
          <w:cols w:space="720"/>
          <w:noEndnote/>
          <w:docGrid w:linePitch="360"/>
        </w:sectPr>
      </w:pPr>
    </w:p>
    <w:p w:rsidR="00016AE6" w:rsidRPr="00016AE6" w:rsidRDefault="00016AE6" w:rsidP="00016AE6">
      <w:pPr>
        <w:widowControl w:val="0"/>
        <w:rPr>
          <w:rFonts w:cs="Times New Roman"/>
          <w:kern w:val="2"/>
          <w:sz w:val="24"/>
          <w:szCs w:val="24"/>
        </w:rPr>
      </w:pPr>
    </w:p>
    <w:p w:rsidR="00016AE6" w:rsidRPr="00016AE6" w:rsidRDefault="00016AE6" w:rsidP="00016AE6">
      <w:pPr>
        <w:widowControl w:val="0"/>
        <w:outlineLvl w:val="3"/>
        <w:rPr>
          <w:rFonts w:cs="Times New Roman"/>
          <w:bCs/>
          <w:color w:val="000000"/>
          <w:kern w:val="2"/>
          <w:sz w:val="24"/>
          <w:szCs w:val="24"/>
          <w:shd w:val="clear" w:color="auto" w:fill="FFFFFF"/>
        </w:rPr>
      </w:pPr>
      <w:r w:rsidRPr="00016AE6">
        <w:rPr>
          <w:rFonts w:cs="Times New Roman"/>
          <w:bCs/>
          <w:color w:val="000000"/>
          <w:kern w:val="2"/>
          <w:sz w:val="24"/>
          <w:szCs w:val="24"/>
          <w:shd w:val="clear" w:color="auto" w:fill="FFFFFF"/>
        </w:rPr>
        <w:t xml:space="preserve">Наименование </w:t>
      </w:r>
      <w:r w:rsidR="00FD616A">
        <w:rPr>
          <w:rFonts w:cs="Times New Roman"/>
          <w:bCs/>
          <w:color w:val="000000"/>
          <w:kern w:val="2"/>
          <w:sz w:val="24"/>
          <w:szCs w:val="24"/>
          <w:shd w:val="clear" w:color="auto" w:fill="FFFFFF"/>
        </w:rPr>
        <w:t>муниципального</w:t>
      </w:r>
      <w:r w:rsidRPr="00016AE6">
        <w:rPr>
          <w:rFonts w:cs="Times New Roman"/>
          <w:bCs/>
          <w:color w:val="000000"/>
          <w:kern w:val="2"/>
          <w:sz w:val="24"/>
          <w:szCs w:val="24"/>
          <w:shd w:val="clear" w:color="auto" w:fill="FFFFFF"/>
        </w:rPr>
        <w:t xml:space="preserve"> учреждения </w:t>
      </w:r>
    </w:p>
    <w:p w:rsidR="00016AE6" w:rsidRPr="00016AE6" w:rsidRDefault="008C3F98" w:rsidP="00016AE6">
      <w:pPr>
        <w:widowControl w:val="0"/>
        <w:outlineLvl w:val="3"/>
        <w:rPr>
          <w:rFonts w:cs="Times New Roman"/>
          <w:bCs/>
          <w:color w:val="000000"/>
          <w:kern w:val="2"/>
          <w:sz w:val="24"/>
          <w:szCs w:val="24"/>
          <w:shd w:val="clear" w:color="auto" w:fill="FFFFFF"/>
        </w:rPr>
      </w:pPr>
      <w:r w:rsidRPr="008C3F98">
        <w:rPr>
          <w:sz w:val="24"/>
          <w:szCs w:val="24"/>
        </w:rPr>
        <w:t>Персиановского</w:t>
      </w:r>
      <w:r>
        <w:rPr>
          <w:sz w:val="28"/>
          <w:szCs w:val="28"/>
        </w:rPr>
        <w:t xml:space="preserve"> </w:t>
      </w:r>
      <w:r w:rsidR="001C0854">
        <w:rPr>
          <w:rFonts w:cs="Times New Roman"/>
          <w:bCs/>
          <w:color w:val="000000"/>
          <w:kern w:val="2"/>
          <w:sz w:val="24"/>
          <w:szCs w:val="24"/>
          <w:shd w:val="clear" w:color="auto" w:fill="FFFFFF"/>
        </w:rPr>
        <w:t>сельского поселения</w:t>
      </w:r>
      <w:r w:rsidR="00016AE6" w:rsidRPr="00016AE6">
        <w:rPr>
          <w:rFonts w:cs="Times New Roman"/>
          <w:bCs/>
          <w:color w:val="000000"/>
          <w:kern w:val="2"/>
          <w:sz w:val="24"/>
          <w:szCs w:val="24"/>
          <w:shd w:val="clear" w:color="auto" w:fill="FFFFFF"/>
        </w:rPr>
        <w:t xml:space="preserve"> (обособленного подразделения) __________________________________________________________________________</w:t>
      </w:r>
    </w:p>
    <w:p w:rsidR="00016AE6" w:rsidRPr="00016AE6" w:rsidRDefault="00016AE6" w:rsidP="00016AE6">
      <w:pPr>
        <w:widowControl w:val="0"/>
        <w:rPr>
          <w:rFonts w:cs="Times New Roman"/>
          <w:color w:val="000000"/>
          <w:kern w:val="2"/>
          <w:sz w:val="24"/>
          <w:szCs w:val="24"/>
        </w:rPr>
      </w:pPr>
      <w:r w:rsidRPr="00016AE6">
        <w:rPr>
          <w:rFonts w:cs="Times New Roman"/>
          <w:color w:val="000000"/>
          <w:kern w:val="2"/>
          <w:sz w:val="24"/>
          <w:szCs w:val="24"/>
        </w:rPr>
        <w:t xml:space="preserve"> _____________________________________________________________________________________________________</w:t>
      </w:r>
    </w:p>
    <w:p w:rsidR="00016AE6" w:rsidRPr="00016AE6" w:rsidRDefault="00016AE6" w:rsidP="00016AE6">
      <w:pPr>
        <w:widowControl w:val="0"/>
        <w:outlineLvl w:val="3"/>
        <w:rPr>
          <w:rFonts w:cs="Times New Roman"/>
          <w:bCs/>
          <w:color w:val="000000"/>
          <w:kern w:val="2"/>
          <w:sz w:val="24"/>
          <w:szCs w:val="24"/>
          <w:shd w:val="clear" w:color="auto" w:fill="FFFFFF"/>
        </w:rPr>
      </w:pPr>
      <w:r w:rsidRPr="00016AE6">
        <w:rPr>
          <w:rFonts w:cs="Times New Roman"/>
          <w:bCs/>
          <w:color w:val="000000"/>
          <w:kern w:val="2"/>
          <w:sz w:val="24"/>
          <w:szCs w:val="24"/>
          <w:shd w:val="clear" w:color="auto" w:fill="FFFFFF"/>
        </w:rPr>
        <w:t xml:space="preserve">Виды деятельности </w:t>
      </w:r>
      <w:r w:rsidR="00FD616A">
        <w:rPr>
          <w:rFonts w:cs="Times New Roman"/>
          <w:bCs/>
          <w:color w:val="000000"/>
          <w:kern w:val="2"/>
          <w:sz w:val="24"/>
          <w:szCs w:val="24"/>
          <w:shd w:val="clear" w:color="auto" w:fill="FFFFFF"/>
        </w:rPr>
        <w:t>муниципального</w:t>
      </w:r>
      <w:r w:rsidRPr="00016AE6">
        <w:rPr>
          <w:rFonts w:cs="Times New Roman"/>
          <w:bCs/>
          <w:color w:val="000000"/>
          <w:kern w:val="2"/>
          <w:sz w:val="24"/>
          <w:szCs w:val="24"/>
          <w:shd w:val="clear" w:color="auto" w:fill="FFFFFF"/>
        </w:rPr>
        <w:t xml:space="preserve"> учреждения </w:t>
      </w:r>
    </w:p>
    <w:p w:rsidR="00016AE6" w:rsidRPr="00016AE6" w:rsidRDefault="008C3F98" w:rsidP="00016AE6">
      <w:pPr>
        <w:widowControl w:val="0"/>
        <w:outlineLvl w:val="3"/>
        <w:rPr>
          <w:rFonts w:cs="Times New Roman"/>
          <w:bCs/>
          <w:color w:val="000000"/>
          <w:kern w:val="2"/>
          <w:sz w:val="24"/>
          <w:szCs w:val="24"/>
          <w:shd w:val="clear" w:color="auto" w:fill="FFFFFF"/>
        </w:rPr>
      </w:pPr>
      <w:r w:rsidRPr="008C3F98">
        <w:rPr>
          <w:sz w:val="24"/>
          <w:szCs w:val="24"/>
        </w:rPr>
        <w:t>Персиановского</w:t>
      </w:r>
      <w:r>
        <w:rPr>
          <w:sz w:val="28"/>
          <w:szCs w:val="28"/>
        </w:rPr>
        <w:t xml:space="preserve"> </w:t>
      </w:r>
      <w:r w:rsidR="001C0854">
        <w:rPr>
          <w:rFonts w:cs="Times New Roman"/>
          <w:bCs/>
          <w:color w:val="000000"/>
          <w:kern w:val="2"/>
          <w:sz w:val="24"/>
          <w:szCs w:val="24"/>
          <w:shd w:val="clear" w:color="auto" w:fill="FFFFFF"/>
        </w:rPr>
        <w:t>сельского поселения</w:t>
      </w:r>
      <w:r w:rsidR="001C0854" w:rsidRPr="00016AE6">
        <w:rPr>
          <w:rFonts w:cs="Times New Roman"/>
          <w:bCs/>
          <w:color w:val="000000"/>
          <w:kern w:val="2"/>
          <w:sz w:val="24"/>
          <w:szCs w:val="24"/>
          <w:shd w:val="clear" w:color="auto" w:fill="FFFFFF"/>
        </w:rPr>
        <w:t xml:space="preserve"> </w:t>
      </w:r>
      <w:r w:rsidR="00016AE6" w:rsidRPr="00016AE6">
        <w:rPr>
          <w:rFonts w:cs="Times New Roman"/>
          <w:bCs/>
          <w:color w:val="000000"/>
          <w:kern w:val="2"/>
          <w:sz w:val="24"/>
          <w:szCs w:val="24"/>
          <w:shd w:val="clear" w:color="auto" w:fill="FFFFFF"/>
        </w:rPr>
        <w:t>(обособленного подразделения) __________________________________________________________________________</w:t>
      </w:r>
    </w:p>
    <w:p w:rsidR="00016AE6" w:rsidRPr="00016AE6" w:rsidRDefault="00016AE6" w:rsidP="00016AE6">
      <w:pPr>
        <w:widowControl w:val="0"/>
        <w:rPr>
          <w:rFonts w:cs="Times New Roman"/>
          <w:color w:val="000000"/>
          <w:kern w:val="2"/>
          <w:sz w:val="24"/>
          <w:szCs w:val="24"/>
        </w:rPr>
      </w:pPr>
      <w:r w:rsidRPr="00016AE6">
        <w:rPr>
          <w:rFonts w:cs="Times New Roman"/>
          <w:color w:val="000000"/>
          <w:kern w:val="2"/>
          <w:sz w:val="24"/>
          <w:szCs w:val="24"/>
        </w:rPr>
        <w:t xml:space="preserve"> _____________________________________________________________________________________________________</w:t>
      </w:r>
    </w:p>
    <w:p w:rsidR="00016AE6" w:rsidRPr="00016AE6" w:rsidRDefault="00016AE6" w:rsidP="00016AE6">
      <w:pPr>
        <w:widowControl w:val="0"/>
        <w:outlineLvl w:val="3"/>
        <w:rPr>
          <w:rFonts w:cs="Times New Roman"/>
          <w:bCs/>
          <w:color w:val="000000"/>
          <w:kern w:val="2"/>
          <w:sz w:val="24"/>
          <w:szCs w:val="24"/>
          <w:shd w:val="clear" w:color="auto" w:fill="FFFFFF"/>
        </w:rPr>
      </w:pPr>
      <w:r w:rsidRPr="00016AE6">
        <w:rPr>
          <w:rFonts w:cs="Times New Roman"/>
          <w:bCs/>
          <w:kern w:val="2"/>
          <w:sz w:val="24"/>
          <w:szCs w:val="24"/>
        </w:rPr>
        <w:t xml:space="preserve">Периодичность __________________________________________________________________________________________ </w:t>
      </w:r>
    </w:p>
    <w:p w:rsidR="00016AE6" w:rsidRPr="00016AE6" w:rsidRDefault="00016AE6" w:rsidP="00016AE6">
      <w:pPr>
        <w:widowControl w:val="0"/>
        <w:jc w:val="center"/>
        <w:outlineLvl w:val="3"/>
        <w:rPr>
          <w:rFonts w:cs="Times New Roman"/>
          <w:bCs/>
          <w:color w:val="000000"/>
          <w:kern w:val="2"/>
          <w:shd w:val="clear" w:color="auto" w:fill="FFFFFF"/>
        </w:rPr>
      </w:pPr>
      <w:r w:rsidRPr="00016AE6">
        <w:rPr>
          <w:rFonts w:cs="Times New Roman"/>
          <w:bCs/>
          <w:color w:val="000000"/>
          <w:kern w:val="2"/>
          <w:shd w:val="clear" w:color="auto" w:fill="FFFFFF"/>
        </w:rPr>
        <w:t xml:space="preserve">(указывается в соответствии с периодичностью предоставления отчета </w:t>
      </w:r>
    </w:p>
    <w:p w:rsidR="00016AE6" w:rsidRPr="00016AE6" w:rsidRDefault="00016AE6" w:rsidP="00016AE6">
      <w:pPr>
        <w:widowControl w:val="0"/>
        <w:jc w:val="center"/>
        <w:outlineLvl w:val="3"/>
        <w:rPr>
          <w:rFonts w:cs="Times New Roman"/>
          <w:bCs/>
          <w:color w:val="000000"/>
          <w:kern w:val="2"/>
          <w:shd w:val="clear" w:color="auto" w:fill="FFFFFF"/>
        </w:rPr>
        <w:sectPr w:rsidR="00016AE6" w:rsidRPr="00016AE6" w:rsidSect="00FB6C47">
          <w:type w:val="continuous"/>
          <w:pgSz w:w="16834" w:h="11909" w:orient="landscape" w:code="9"/>
          <w:pgMar w:top="1304" w:right="851" w:bottom="851" w:left="1134" w:header="709" w:footer="709" w:gutter="0"/>
          <w:cols w:space="720"/>
          <w:noEndnote/>
          <w:docGrid w:linePitch="360"/>
        </w:sectPr>
      </w:pPr>
      <w:r w:rsidRPr="00016AE6">
        <w:rPr>
          <w:rFonts w:cs="Times New Roman"/>
          <w:bCs/>
          <w:color w:val="000000"/>
          <w:kern w:val="2"/>
          <w:shd w:val="clear" w:color="auto" w:fill="FFFFFF"/>
        </w:rPr>
        <w:t xml:space="preserve">о выполнении </w:t>
      </w:r>
      <w:r w:rsidR="00FD616A">
        <w:rPr>
          <w:rFonts w:cs="Times New Roman"/>
          <w:bCs/>
          <w:color w:val="000000"/>
          <w:kern w:val="2"/>
          <w:shd w:val="clear" w:color="auto" w:fill="FFFFFF"/>
        </w:rPr>
        <w:t>муниципального</w:t>
      </w:r>
      <w:r w:rsidRPr="00016AE6">
        <w:rPr>
          <w:rFonts w:cs="Times New Roman"/>
          <w:bCs/>
          <w:color w:val="000000"/>
          <w:kern w:val="2"/>
          <w:shd w:val="clear" w:color="auto" w:fill="FFFFFF"/>
        </w:rPr>
        <w:t xml:space="preserve"> задания, установленной в </w:t>
      </w:r>
      <w:r w:rsidR="00FD616A">
        <w:rPr>
          <w:rFonts w:cs="Times New Roman"/>
          <w:bCs/>
          <w:color w:val="000000"/>
          <w:kern w:val="2"/>
          <w:shd w:val="clear" w:color="auto" w:fill="FFFFFF"/>
        </w:rPr>
        <w:t>муниципальном</w:t>
      </w:r>
      <w:r w:rsidRPr="00016AE6">
        <w:rPr>
          <w:rFonts w:cs="Times New Roman"/>
          <w:bCs/>
          <w:color w:val="000000"/>
          <w:kern w:val="2"/>
          <w:shd w:val="clear" w:color="auto" w:fill="FFFFFF"/>
        </w:rPr>
        <w:t xml:space="preserve"> задании)</w:t>
      </w:r>
    </w:p>
    <w:p w:rsidR="00016AE6" w:rsidRPr="00016AE6" w:rsidRDefault="00016AE6" w:rsidP="00016AE6">
      <w:pPr>
        <w:widowControl w:val="0"/>
        <w:jc w:val="center"/>
        <w:outlineLvl w:val="3"/>
        <w:rPr>
          <w:rFonts w:cs="Times New Roman"/>
          <w:bCs/>
          <w:kern w:val="2"/>
          <w:sz w:val="24"/>
          <w:szCs w:val="24"/>
        </w:rPr>
      </w:pPr>
      <w:r w:rsidRPr="00016AE6">
        <w:rPr>
          <w:rFonts w:cs="Times New Roman"/>
          <w:bCs/>
          <w:color w:val="000000"/>
          <w:kern w:val="2"/>
          <w:sz w:val="24"/>
          <w:szCs w:val="24"/>
          <w:shd w:val="clear" w:color="auto" w:fill="FFFFFF"/>
        </w:rPr>
        <w:lastRenderedPageBreak/>
        <w:t xml:space="preserve">ЧАСТЬ 1. Сведения об оказываемых </w:t>
      </w:r>
      <w:r w:rsidR="00FD616A">
        <w:rPr>
          <w:rFonts w:cs="Times New Roman"/>
          <w:bCs/>
          <w:color w:val="000000"/>
          <w:kern w:val="2"/>
          <w:sz w:val="24"/>
          <w:szCs w:val="24"/>
          <w:shd w:val="clear" w:color="auto" w:fill="FFFFFF"/>
        </w:rPr>
        <w:t>муниципальных</w:t>
      </w:r>
      <w:r w:rsidRPr="00016AE6">
        <w:rPr>
          <w:rFonts w:cs="Times New Roman"/>
          <w:bCs/>
          <w:color w:val="000000"/>
          <w:kern w:val="2"/>
          <w:sz w:val="24"/>
          <w:szCs w:val="24"/>
          <w:shd w:val="clear" w:color="auto" w:fill="FFFFFF"/>
        </w:rPr>
        <w:t xml:space="preserve"> услугах </w:t>
      </w:r>
      <w:r w:rsidRPr="00016AE6">
        <w:rPr>
          <w:rFonts w:cs="Times New Roman"/>
          <w:bCs/>
          <w:color w:val="000000"/>
          <w:kern w:val="2"/>
          <w:sz w:val="24"/>
          <w:szCs w:val="24"/>
          <w:shd w:val="clear" w:color="auto" w:fill="FFFFFF"/>
          <w:vertAlign w:val="superscript"/>
        </w:rPr>
        <w:t>2</w:t>
      </w:r>
    </w:p>
    <w:p w:rsidR="00016AE6" w:rsidRPr="00016AE6" w:rsidRDefault="00016AE6" w:rsidP="00016AE6">
      <w:pPr>
        <w:widowControl w:val="0"/>
        <w:jc w:val="center"/>
        <w:outlineLvl w:val="3"/>
        <w:rPr>
          <w:rFonts w:cs="Times New Roman"/>
          <w:bCs/>
          <w:color w:val="000000"/>
          <w:kern w:val="2"/>
          <w:sz w:val="24"/>
          <w:szCs w:val="24"/>
          <w:shd w:val="clear" w:color="auto" w:fill="FFFFFF"/>
        </w:rPr>
      </w:pPr>
    </w:p>
    <w:p w:rsidR="00016AE6" w:rsidRPr="00016AE6" w:rsidRDefault="00016AE6" w:rsidP="00016AE6">
      <w:pPr>
        <w:widowControl w:val="0"/>
        <w:jc w:val="center"/>
        <w:outlineLvl w:val="3"/>
        <w:rPr>
          <w:rFonts w:cs="Times New Roman"/>
          <w:bCs/>
          <w:color w:val="000000"/>
          <w:kern w:val="2"/>
          <w:sz w:val="24"/>
          <w:szCs w:val="24"/>
          <w:shd w:val="clear" w:color="auto" w:fill="FFFFFF"/>
        </w:rPr>
      </w:pPr>
      <w:r w:rsidRPr="00016AE6">
        <w:rPr>
          <w:rFonts w:cs="Times New Roman"/>
          <w:bCs/>
          <w:color w:val="000000"/>
          <w:kern w:val="2"/>
          <w:sz w:val="24"/>
          <w:szCs w:val="24"/>
          <w:shd w:val="clear" w:color="auto" w:fill="FFFFFF"/>
        </w:rPr>
        <w:t>РАЗДЕЛ _____</w:t>
      </w:r>
    </w:p>
    <w:p w:rsidR="00016AE6" w:rsidRPr="00016AE6" w:rsidRDefault="00016AE6" w:rsidP="00016AE6">
      <w:pPr>
        <w:widowControl w:val="0"/>
        <w:rPr>
          <w:rFonts w:cs="Times New Roman"/>
          <w:color w:val="000000"/>
          <w:kern w:val="2"/>
          <w:sz w:val="24"/>
          <w:szCs w:val="24"/>
        </w:rPr>
      </w:pPr>
    </w:p>
    <w:p w:rsidR="00016AE6" w:rsidRPr="00016AE6" w:rsidRDefault="007B4506" w:rsidP="00016AE6">
      <w:pPr>
        <w:widowControl w:val="0"/>
        <w:outlineLvl w:val="3"/>
        <w:rPr>
          <w:rFonts w:cs="Times New Roman"/>
          <w:bCs/>
          <w:color w:val="000000"/>
          <w:kern w:val="2"/>
          <w:sz w:val="24"/>
          <w:szCs w:val="24"/>
          <w:shd w:val="clear" w:color="auto" w:fill="FFFFFF"/>
        </w:rPr>
      </w:pPr>
      <w:r w:rsidRPr="007B4506">
        <w:rPr>
          <w:noProof/>
        </w:rPr>
        <w:pict>
          <v:shape id="Поле 7" o:spid="_x0000_s1041" type="#_x0000_t202" style="position:absolute;margin-left:544.35pt;margin-top:6.1pt;width:192.45pt;height:88.8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" stroked="f">
            <v:textbox style="mso-next-textbox:#Поле 7">
              <w:txbxContent>
                <w:tbl>
                  <w:tblPr>
                    <w:tblW w:w="382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94"/>
                    <w:gridCol w:w="1134"/>
                  </w:tblGrid>
                  <w:tr w:rsidR="00EF7092" w:rsidRPr="00334FCF" w:rsidTr="00FB6C47">
                    <w:trPr>
                      <w:trHeight w:val="1395"/>
                    </w:trPr>
                    <w:tc>
                      <w:tcPr>
                        <w:tcW w:w="2694" w:type="dxa"/>
                        <w:tcBorders>
                          <w:top w:val="nil"/>
                          <w:left w:val="nil"/>
                          <w:bottom w:val="nil"/>
                          <w:right w:val="single" w:sz="12" w:space="0" w:color="auto"/>
                        </w:tcBorders>
                      </w:tcPr>
                      <w:p w:rsidR="00EF7092" w:rsidRPr="00EE57BB" w:rsidRDefault="00EF7092" w:rsidP="00FB6C47">
                        <w:pPr>
                          <w:pStyle w:val="4"/>
                          <w:suppressAutoHyphens/>
                          <w:spacing w:before="0" w:after="0"/>
                          <w:ind w:left="-108" w:firstLine="108"/>
                          <w:jc w:val="right"/>
                          <w:rPr>
                            <w:rStyle w:val="CharStyle9Exact"/>
                            <w:rFonts w:ascii="Times New Roman" w:hAnsi="Times New Roman"/>
                            <w:sz w:val="24"/>
                            <w:szCs w:val="24"/>
                          </w:rPr>
                        </w:pPr>
                        <w:r w:rsidRPr="00EE57BB">
                          <w:rPr>
                            <w:rStyle w:val="CharStyle9Exact"/>
                            <w:rFonts w:ascii="Times New Roman" w:hAnsi="Times New Roman"/>
                            <w:sz w:val="24"/>
                            <w:szCs w:val="24"/>
                          </w:rPr>
                          <w:t>Уникальный  номер по общероссийским</w:t>
                        </w:r>
                      </w:p>
                      <w:p w:rsidR="00EF7092" w:rsidRPr="00EE57BB" w:rsidRDefault="00EF7092" w:rsidP="00FB6C47">
                        <w:pPr>
                          <w:pStyle w:val="4"/>
                          <w:suppressAutoHyphens/>
                          <w:spacing w:before="0" w:after="0"/>
                          <w:ind w:left="-108" w:firstLine="108"/>
                          <w:jc w:val="center"/>
                          <w:rPr>
                            <w:rStyle w:val="CharStyle9Exact"/>
                            <w:rFonts w:ascii="Times New Roman" w:hAnsi="Times New Roman"/>
                            <w:sz w:val="24"/>
                            <w:szCs w:val="24"/>
                          </w:rPr>
                        </w:pPr>
                        <w:r w:rsidRPr="00EE57BB">
                          <w:rPr>
                            <w:rStyle w:val="CharStyle9Exact"/>
                            <w:rFonts w:ascii="Times New Roman" w:hAnsi="Times New Roman"/>
                            <w:sz w:val="24"/>
                            <w:szCs w:val="24"/>
                          </w:rPr>
                          <w:t xml:space="preserve">   базовым (отраслевым)  </w:t>
                        </w:r>
                      </w:p>
                      <w:p w:rsidR="00EF7092" w:rsidRPr="00334FCF" w:rsidRDefault="00EF7092" w:rsidP="00FB6C47">
                        <w:pPr>
                          <w:pStyle w:val="Style7"/>
                          <w:shd w:val="clear" w:color="auto" w:fill="auto"/>
                          <w:suppressAutoHyphens/>
                          <w:spacing w:before="0" w:after="0" w:line="240" w:lineRule="auto"/>
                          <w:jc w:val="right"/>
                          <w:rPr>
                            <w:b w:val="0"/>
                            <w:sz w:val="24"/>
                            <w:szCs w:val="24"/>
                          </w:rPr>
                        </w:pPr>
                        <w:r w:rsidRPr="00EE57BB">
                          <w:rPr>
                            <w:rStyle w:val="CharStyle9Exact"/>
                            <w:sz w:val="24"/>
                            <w:szCs w:val="24"/>
                          </w:rPr>
                          <w:t>перечням или региональному перечню</w:t>
                        </w:r>
                      </w:p>
                    </w:tc>
                    <w:tc>
                      <w:tcPr>
                        <w:tcW w:w="1134" w:type="dxa"/>
                        <w:tcBorders>
                          <w:top w:val="single" w:sz="12" w:space="0" w:color="auto"/>
                          <w:left w:val="single" w:sz="12" w:space="0" w:color="auto"/>
                          <w:bottom w:val="single" w:sz="12" w:space="0" w:color="auto"/>
                          <w:right w:val="single" w:sz="12" w:space="0" w:color="auto"/>
                        </w:tcBorders>
                      </w:tcPr>
                      <w:p w:rsidR="00EF7092" w:rsidRPr="00334FCF" w:rsidRDefault="00EF7092" w:rsidP="00FB6C47">
                        <w:pPr>
                          <w:pStyle w:val="Style7"/>
                          <w:shd w:val="clear" w:color="auto" w:fill="auto"/>
                          <w:spacing w:before="0" w:after="0" w:line="144" w:lineRule="exact"/>
                          <w:jc w:val="right"/>
                          <w:rPr>
                            <w:b w:val="0"/>
                            <w:sz w:val="24"/>
                            <w:szCs w:val="24"/>
                          </w:rPr>
                        </w:pPr>
                      </w:p>
                    </w:tc>
                  </w:tr>
                </w:tbl>
                <w:p w:rsidR="00EF7092" w:rsidRPr="00334FCF" w:rsidRDefault="00EF7092" w:rsidP="00016AE6"/>
              </w:txbxContent>
            </v:textbox>
          </v:shape>
        </w:pict>
      </w:r>
      <w:r w:rsidR="00016AE6" w:rsidRPr="00016AE6">
        <w:rPr>
          <w:rFonts w:cs="Times New Roman"/>
          <w:bCs/>
          <w:color w:val="000000"/>
          <w:kern w:val="2"/>
          <w:sz w:val="24"/>
          <w:szCs w:val="24"/>
          <w:shd w:val="clear" w:color="auto" w:fill="FFFFFF"/>
        </w:rPr>
        <w:t xml:space="preserve">1. Наименование </w:t>
      </w:r>
      <w:r w:rsidR="00FD616A">
        <w:rPr>
          <w:rFonts w:cs="Times New Roman"/>
          <w:bCs/>
          <w:color w:val="000000"/>
          <w:kern w:val="2"/>
          <w:sz w:val="24"/>
          <w:szCs w:val="24"/>
          <w:shd w:val="clear" w:color="auto" w:fill="FFFFFF"/>
        </w:rPr>
        <w:t>муниципальной</w:t>
      </w:r>
      <w:r w:rsidR="00016AE6" w:rsidRPr="00016AE6">
        <w:rPr>
          <w:rFonts w:cs="Times New Roman"/>
          <w:bCs/>
          <w:color w:val="000000"/>
          <w:kern w:val="2"/>
          <w:sz w:val="24"/>
          <w:szCs w:val="24"/>
          <w:shd w:val="clear" w:color="auto" w:fill="FFFFFF"/>
        </w:rPr>
        <w:t xml:space="preserve"> услуги ____________________________________________________________________</w:t>
      </w:r>
    </w:p>
    <w:p w:rsidR="00016AE6" w:rsidRPr="00016AE6" w:rsidRDefault="00016AE6" w:rsidP="00016AE6">
      <w:pPr>
        <w:widowControl w:val="0"/>
        <w:outlineLvl w:val="3"/>
        <w:rPr>
          <w:rFonts w:cs="Times New Roman"/>
          <w:bCs/>
          <w:kern w:val="2"/>
          <w:sz w:val="24"/>
          <w:szCs w:val="24"/>
        </w:rPr>
      </w:pPr>
      <w:r w:rsidRPr="00016AE6">
        <w:rPr>
          <w:rFonts w:cs="Times New Roman"/>
          <w:bCs/>
          <w:kern w:val="2"/>
          <w:sz w:val="24"/>
          <w:szCs w:val="24"/>
        </w:rPr>
        <w:t>_________________________________________________</w:t>
      </w:r>
      <w:r w:rsidR="003B633D">
        <w:rPr>
          <w:rFonts w:cs="Times New Roman"/>
          <w:bCs/>
          <w:kern w:val="2"/>
          <w:sz w:val="24"/>
          <w:szCs w:val="24"/>
        </w:rPr>
        <w:t>___________________</w:t>
      </w:r>
      <w:r w:rsidR="00EE57BB">
        <w:rPr>
          <w:rFonts w:cs="Times New Roman"/>
          <w:bCs/>
          <w:kern w:val="2"/>
          <w:sz w:val="24"/>
          <w:szCs w:val="24"/>
        </w:rPr>
        <w:t>_______________________</w:t>
      </w:r>
    </w:p>
    <w:p w:rsidR="00016AE6" w:rsidRPr="00016AE6" w:rsidRDefault="00016AE6" w:rsidP="00016AE6">
      <w:pPr>
        <w:widowControl w:val="0"/>
        <w:outlineLvl w:val="3"/>
        <w:rPr>
          <w:rFonts w:cs="Times New Roman"/>
          <w:bCs/>
          <w:color w:val="000000"/>
          <w:kern w:val="2"/>
          <w:sz w:val="24"/>
          <w:szCs w:val="24"/>
          <w:shd w:val="clear" w:color="auto" w:fill="FFFFFF"/>
        </w:rPr>
      </w:pPr>
      <w:r w:rsidRPr="00016AE6">
        <w:rPr>
          <w:rFonts w:cs="Times New Roman"/>
          <w:bCs/>
          <w:color w:val="000000"/>
          <w:kern w:val="2"/>
          <w:sz w:val="24"/>
          <w:szCs w:val="24"/>
          <w:shd w:val="clear" w:color="auto" w:fill="FFFFFF"/>
        </w:rPr>
        <w:t>2.</w:t>
      </w:r>
      <w:r w:rsidRPr="00016AE6">
        <w:rPr>
          <w:rFonts w:cs="Times New Roman"/>
          <w:bCs/>
          <w:kern w:val="2"/>
          <w:sz w:val="24"/>
          <w:szCs w:val="24"/>
        </w:rPr>
        <w:t xml:space="preserve"> </w:t>
      </w:r>
      <w:r w:rsidRPr="00016AE6">
        <w:rPr>
          <w:rFonts w:cs="Times New Roman"/>
          <w:bCs/>
          <w:color w:val="000000"/>
          <w:kern w:val="2"/>
          <w:sz w:val="24"/>
          <w:szCs w:val="24"/>
          <w:shd w:val="clear" w:color="auto" w:fill="FFFFFF"/>
        </w:rPr>
        <w:t xml:space="preserve">Категории потребителей </w:t>
      </w:r>
      <w:r w:rsidR="00FD616A">
        <w:rPr>
          <w:rFonts w:cs="Times New Roman"/>
          <w:bCs/>
          <w:color w:val="000000"/>
          <w:kern w:val="2"/>
          <w:sz w:val="24"/>
          <w:szCs w:val="24"/>
          <w:shd w:val="clear" w:color="auto" w:fill="FFFFFF"/>
        </w:rPr>
        <w:t>муниципальной</w:t>
      </w:r>
      <w:r w:rsidRPr="00016AE6">
        <w:rPr>
          <w:rFonts w:cs="Times New Roman"/>
          <w:bCs/>
          <w:color w:val="000000"/>
          <w:kern w:val="2"/>
          <w:sz w:val="24"/>
          <w:szCs w:val="24"/>
          <w:shd w:val="clear" w:color="auto" w:fill="FFFFFF"/>
        </w:rPr>
        <w:t xml:space="preserve"> услуги __________________________________________________________</w:t>
      </w:r>
      <w:r w:rsidRPr="00016AE6">
        <w:rPr>
          <w:rFonts w:cs="Times New Roman"/>
          <w:bCs/>
          <w:color w:val="000000"/>
          <w:kern w:val="2"/>
          <w:sz w:val="24"/>
          <w:szCs w:val="24"/>
          <w:shd w:val="clear" w:color="auto" w:fill="FFFFFF"/>
        </w:rPr>
        <w:br/>
        <w:t>_________________________________________________________________________________________________________</w:t>
      </w:r>
    </w:p>
    <w:p w:rsidR="00016AE6" w:rsidRPr="00016AE6" w:rsidRDefault="00016AE6" w:rsidP="00016AE6">
      <w:pPr>
        <w:widowControl w:val="0"/>
        <w:outlineLvl w:val="3"/>
        <w:rPr>
          <w:rFonts w:cs="Times New Roman"/>
          <w:bCs/>
          <w:color w:val="000000"/>
          <w:kern w:val="2"/>
          <w:sz w:val="24"/>
          <w:szCs w:val="24"/>
          <w:shd w:val="clear" w:color="auto" w:fill="FFFFFF"/>
        </w:rPr>
      </w:pPr>
    </w:p>
    <w:p w:rsidR="00016AE6" w:rsidRPr="00016AE6" w:rsidRDefault="00016AE6" w:rsidP="00016AE6">
      <w:pPr>
        <w:widowControl w:val="0"/>
        <w:outlineLvl w:val="3"/>
        <w:rPr>
          <w:rFonts w:cs="Times New Roman"/>
          <w:bCs/>
          <w:color w:val="000000"/>
          <w:kern w:val="2"/>
          <w:sz w:val="24"/>
          <w:szCs w:val="24"/>
          <w:shd w:val="clear" w:color="auto" w:fill="FFFFFF"/>
        </w:rPr>
      </w:pPr>
    </w:p>
    <w:p w:rsidR="00016AE6" w:rsidRPr="00016AE6" w:rsidRDefault="00016AE6" w:rsidP="00016AE6">
      <w:pPr>
        <w:widowControl w:val="0"/>
        <w:outlineLvl w:val="3"/>
        <w:rPr>
          <w:rFonts w:cs="Times New Roman"/>
          <w:bCs/>
          <w:color w:val="000000"/>
          <w:kern w:val="2"/>
          <w:sz w:val="24"/>
          <w:szCs w:val="24"/>
          <w:shd w:val="clear" w:color="auto" w:fill="FFFFFF"/>
        </w:rPr>
      </w:pPr>
      <w:r w:rsidRPr="00016AE6">
        <w:rPr>
          <w:rFonts w:cs="Times New Roman"/>
          <w:bCs/>
          <w:color w:val="000000"/>
          <w:kern w:val="2"/>
          <w:sz w:val="24"/>
          <w:szCs w:val="24"/>
          <w:shd w:val="clear" w:color="auto" w:fill="FFFFFF"/>
        </w:rPr>
        <w:t>3. Сведения о фактическом достижении показателей, характеризующих объем и (или) качество</w:t>
      </w:r>
    </w:p>
    <w:p w:rsidR="00016AE6" w:rsidRPr="00016AE6" w:rsidRDefault="00FD616A" w:rsidP="00016AE6">
      <w:pPr>
        <w:widowControl w:val="0"/>
        <w:outlineLvl w:val="3"/>
        <w:rPr>
          <w:rFonts w:cs="Times New Roman"/>
          <w:bCs/>
          <w:color w:val="000000"/>
          <w:kern w:val="2"/>
          <w:sz w:val="24"/>
          <w:szCs w:val="24"/>
          <w:shd w:val="clear" w:color="auto" w:fill="FFFFFF"/>
        </w:rPr>
      </w:pPr>
      <w:r>
        <w:rPr>
          <w:rFonts w:cs="Times New Roman"/>
          <w:bCs/>
          <w:color w:val="000000"/>
          <w:kern w:val="2"/>
          <w:sz w:val="24"/>
          <w:szCs w:val="24"/>
          <w:shd w:val="clear" w:color="auto" w:fill="FFFFFF"/>
        </w:rPr>
        <w:t>муниципальной</w:t>
      </w:r>
      <w:r w:rsidR="00016AE6" w:rsidRPr="00016AE6">
        <w:rPr>
          <w:rFonts w:cs="Times New Roman"/>
          <w:bCs/>
          <w:color w:val="000000"/>
          <w:kern w:val="2"/>
          <w:sz w:val="24"/>
          <w:szCs w:val="24"/>
          <w:shd w:val="clear" w:color="auto" w:fill="FFFFFF"/>
        </w:rPr>
        <w:t xml:space="preserve"> услуги</w:t>
      </w:r>
    </w:p>
    <w:p w:rsidR="00016AE6" w:rsidRPr="00016AE6" w:rsidRDefault="00016AE6" w:rsidP="00016AE6">
      <w:pPr>
        <w:widowControl w:val="0"/>
        <w:outlineLvl w:val="3"/>
        <w:rPr>
          <w:rFonts w:cs="Times New Roman"/>
          <w:bCs/>
          <w:color w:val="000000"/>
          <w:kern w:val="2"/>
          <w:shd w:val="clear" w:color="auto" w:fill="FFFFFF"/>
        </w:rPr>
      </w:pPr>
      <w:r w:rsidRPr="00016AE6">
        <w:rPr>
          <w:rFonts w:cs="Times New Roman"/>
          <w:bCs/>
          <w:color w:val="000000"/>
          <w:kern w:val="2"/>
          <w:sz w:val="24"/>
          <w:szCs w:val="24"/>
          <w:shd w:val="clear" w:color="auto" w:fill="FFFFFF"/>
        </w:rPr>
        <w:t xml:space="preserve">3.1. Сведения о фактическом достижении показателей, характеризующих качество </w:t>
      </w:r>
      <w:r w:rsidR="00FD616A">
        <w:rPr>
          <w:rFonts w:cs="Times New Roman"/>
          <w:bCs/>
          <w:color w:val="000000"/>
          <w:kern w:val="2"/>
          <w:sz w:val="24"/>
          <w:szCs w:val="24"/>
          <w:shd w:val="clear" w:color="auto" w:fill="FFFFFF"/>
        </w:rPr>
        <w:t>муниципальной</w:t>
      </w:r>
      <w:r w:rsidRPr="00016AE6">
        <w:rPr>
          <w:rFonts w:cs="Times New Roman"/>
          <w:bCs/>
          <w:color w:val="000000"/>
          <w:kern w:val="2"/>
          <w:sz w:val="24"/>
          <w:szCs w:val="24"/>
          <w:shd w:val="clear" w:color="auto" w:fill="FFFFFF"/>
        </w:rPr>
        <w:t xml:space="preserve"> услуги</w:t>
      </w:r>
      <w:r w:rsidRPr="00016AE6">
        <w:rPr>
          <w:rFonts w:cs="Times New Roman"/>
          <w:bCs/>
          <w:color w:val="000000"/>
          <w:kern w:val="2"/>
          <w:shd w:val="clear" w:color="auto" w:fill="FFFFFF"/>
        </w:rPr>
        <w:t xml:space="preserve"> </w:t>
      </w:r>
    </w:p>
    <w:p w:rsidR="00016AE6" w:rsidRPr="00016AE6" w:rsidRDefault="00016AE6" w:rsidP="00016AE6">
      <w:pPr>
        <w:widowControl w:val="0"/>
        <w:rPr>
          <w:rFonts w:cs="Times New Roman"/>
          <w:color w:val="000000"/>
          <w:kern w:val="2"/>
          <w:sz w:val="24"/>
          <w:szCs w:val="24"/>
        </w:rPr>
      </w:pPr>
    </w:p>
    <w:tbl>
      <w:tblPr>
        <w:tblW w:w="522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132"/>
        <w:gridCol w:w="991"/>
        <w:gridCol w:w="994"/>
        <w:gridCol w:w="997"/>
        <w:gridCol w:w="994"/>
        <w:gridCol w:w="988"/>
        <w:gridCol w:w="1130"/>
        <w:gridCol w:w="1136"/>
        <w:gridCol w:w="856"/>
        <w:gridCol w:w="1124"/>
        <w:gridCol w:w="994"/>
        <w:gridCol w:w="856"/>
        <w:gridCol w:w="859"/>
        <w:gridCol w:w="1284"/>
        <w:gridCol w:w="1056"/>
      </w:tblGrid>
      <w:tr w:rsidR="00DC79BC" w:rsidRPr="00016AE6" w:rsidTr="003C08A5">
        <w:tc>
          <w:tcPr>
            <w:tcW w:w="368" w:type="pct"/>
            <w:vMerge w:val="restart"/>
            <w:shd w:val="clear" w:color="auto" w:fill="FFFFFF"/>
          </w:tcPr>
          <w:p w:rsidR="00DC79BC" w:rsidRPr="00016AE6" w:rsidRDefault="00DC79BC" w:rsidP="00016AE6">
            <w:pPr>
              <w:widowControl w:val="0"/>
              <w:jc w:val="center"/>
              <w:outlineLvl w:val="3"/>
              <w:rPr>
                <w:rFonts w:cs="Times New Roman"/>
                <w:bCs/>
                <w:kern w:val="2"/>
              </w:rPr>
            </w:pPr>
            <w:r w:rsidRPr="00016AE6">
              <w:rPr>
                <w:rFonts w:cs="Times New Roman"/>
                <w:color w:val="000000"/>
                <w:kern w:val="2"/>
              </w:rPr>
              <w:t>Уникальный номер ре</w:t>
            </w:r>
            <w:r w:rsidRPr="00016AE6">
              <w:rPr>
                <w:rFonts w:cs="Times New Roman"/>
                <w:color w:val="000000"/>
                <w:kern w:val="2"/>
              </w:rPr>
              <w:t>е</w:t>
            </w:r>
            <w:r w:rsidRPr="00016AE6">
              <w:rPr>
                <w:rFonts w:cs="Times New Roman"/>
                <w:color w:val="000000"/>
                <w:kern w:val="2"/>
              </w:rPr>
              <w:t>стровой з</w:t>
            </w:r>
            <w:r w:rsidRPr="00016AE6">
              <w:rPr>
                <w:rFonts w:cs="Times New Roman"/>
                <w:color w:val="000000"/>
                <w:kern w:val="2"/>
              </w:rPr>
              <w:t>а</w:t>
            </w:r>
            <w:r w:rsidRPr="00016AE6">
              <w:rPr>
                <w:rFonts w:cs="Times New Roman"/>
                <w:color w:val="000000"/>
                <w:kern w:val="2"/>
              </w:rPr>
              <w:t>писи</w:t>
            </w:r>
          </w:p>
        </w:tc>
        <w:tc>
          <w:tcPr>
            <w:tcW w:w="969" w:type="pct"/>
            <w:gridSpan w:val="3"/>
            <w:vMerge w:val="restart"/>
            <w:shd w:val="clear" w:color="auto" w:fill="FFFFFF"/>
          </w:tcPr>
          <w:p w:rsidR="00DC79BC" w:rsidRPr="00016AE6" w:rsidRDefault="00DC79BC" w:rsidP="00016AE6">
            <w:pPr>
              <w:widowControl w:val="0"/>
              <w:jc w:val="center"/>
              <w:outlineLvl w:val="3"/>
              <w:rPr>
                <w:rFonts w:cs="Times New Roman"/>
                <w:color w:val="000000"/>
                <w:kern w:val="2"/>
              </w:rPr>
            </w:pPr>
            <w:r w:rsidRPr="00016AE6">
              <w:rPr>
                <w:rFonts w:cs="Times New Roman"/>
                <w:color w:val="000000"/>
                <w:kern w:val="2"/>
              </w:rPr>
              <w:t xml:space="preserve">Показатель, </w:t>
            </w:r>
          </w:p>
          <w:p w:rsidR="00DC79BC" w:rsidRPr="00016AE6" w:rsidRDefault="00DC79BC" w:rsidP="00016AE6">
            <w:pPr>
              <w:widowControl w:val="0"/>
              <w:jc w:val="center"/>
              <w:outlineLvl w:val="3"/>
              <w:rPr>
                <w:rFonts w:cs="Times New Roman"/>
                <w:bCs/>
                <w:kern w:val="2"/>
              </w:rPr>
            </w:pPr>
            <w:r w:rsidRPr="00016AE6">
              <w:rPr>
                <w:rFonts w:cs="Times New Roman"/>
                <w:color w:val="000000"/>
                <w:kern w:val="2"/>
              </w:rPr>
              <w:t xml:space="preserve">характеризующий содержание </w:t>
            </w:r>
            <w:r>
              <w:rPr>
                <w:rFonts w:cs="Times New Roman"/>
                <w:color w:val="000000"/>
                <w:kern w:val="2"/>
              </w:rPr>
              <w:t>муниципальной</w:t>
            </w:r>
            <w:r w:rsidRPr="00016AE6">
              <w:rPr>
                <w:rFonts w:cs="Times New Roman"/>
                <w:color w:val="000000"/>
                <w:kern w:val="2"/>
              </w:rPr>
              <w:t xml:space="preserve"> услуги</w:t>
            </w:r>
          </w:p>
        </w:tc>
        <w:tc>
          <w:tcPr>
            <w:tcW w:w="644" w:type="pct"/>
            <w:gridSpan w:val="2"/>
            <w:vMerge w:val="restart"/>
            <w:shd w:val="clear" w:color="auto" w:fill="FFFFFF"/>
          </w:tcPr>
          <w:p w:rsidR="00DC79BC" w:rsidRPr="00016AE6" w:rsidRDefault="00DC79BC" w:rsidP="00016AE6">
            <w:pPr>
              <w:widowControl w:val="0"/>
              <w:jc w:val="center"/>
              <w:outlineLvl w:val="3"/>
              <w:rPr>
                <w:rFonts w:cs="Times New Roman"/>
                <w:bCs/>
                <w:kern w:val="2"/>
              </w:rPr>
            </w:pPr>
            <w:r w:rsidRPr="00016AE6">
              <w:rPr>
                <w:rFonts w:cs="Times New Roman"/>
                <w:color w:val="000000"/>
                <w:kern w:val="2"/>
              </w:rPr>
              <w:t>Показатель, характ</w:t>
            </w:r>
            <w:r w:rsidRPr="00016AE6">
              <w:rPr>
                <w:rFonts w:cs="Times New Roman"/>
                <w:color w:val="000000"/>
                <w:kern w:val="2"/>
              </w:rPr>
              <w:t>е</w:t>
            </w:r>
            <w:r w:rsidRPr="00016AE6">
              <w:rPr>
                <w:rFonts w:cs="Times New Roman"/>
                <w:color w:val="000000"/>
                <w:kern w:val="2"/>
              </w:rPr>
              <w:t xml:space="preserve">ризующий условия (формы) оказания </w:t>
            </w:r>
            <w:r>
              <w:rPr>
                <w:rFonts w:cs="Times New Roman"/>
                <w:color w:val="000000"/>
                <w:kern w:val="2"/>
              </w:rPr>
              <w:t>м</w:t>
            </w:r>
            <w:r>
              <w:rPr>
                <w:rFonts w:cs="Times New Roman"/>
                <w:color w:val="000000"/>
                <w:kern w:val="2"/>
              </w:rPr>
              <w:t>у</w:t>
            </w:r>
            <w:r>
              <w:rPr>
                <w:rFonts w:cs="Times New Roman"/>
                <w:color w:val="000000"/>
                <w:kern w:val="2"/>
              </w:rPr>
              <w:t>ниципальной</w:t>
            </w:r>
            <w:r w:rsidRPr="00016AE6">
              <w:rPr>
                <w:rFonts w:cs="Times New Roman"/>
                <w:color w:val="000000"/>
                <w:kern w:val="2"/>
              </w:rPr>
              <w:t xml:space="preserve"> услуги</w:t>
            </w:r>
          </w:p>
        </w:tc>
        <w:tc>
          <w:tcPr>
            <w:tcW w:w="3019" w:type="pct"/>
            <w:gridSpan w:val="9"/>
            <w:shd w:val="clear" w:color="auto" w:fill="FFFFFF"/>
          </w:tcPr>
          <w:p w:rsidR="00DC79BC" w:rsidRPr="00016AE6" w:rsidRDefault="00DC79BC" w:rsidP="00016AE6">
            <w:pPr>
              <w:widowControl w:val="0"/>
              <w:jc w:val="center"/>
              <w:outlineLvl w:val="3"/>
              <w:rPr>
                <w:rFonts w:cs="Times New Roman"/>
                <w:bCs/>
                <w:kern w:val="2"/>
              </w:rPr>
            </w:pPr>
            <w:r w:rsidRPr="00016AE6">
              <w:rPr>
                <w:rFonts w:cs="Times New Roman"/>
                <w:color w:val="000000"/>
                <w:kern w:val="2"/>
              </w:rPr>
              <w:t xml:space="preserve">Показатель качества </w:t>
            </w:r>
            <w:r>
              <w:rPr>
                <w:rFonts w:cs="Times New Roman"/>
                <w:color w:val="000000"/>
                <w:kern w:val="2"/>
              </w:rPr>
              <w:t>муниципальной</w:t>
            </w:r>
            <w:r w:rsidRPr="00016AE6">
              <w:rPr>
                <w:rFonts w:cs="Times New Roman"/>
                <w:color w:val="000000"/>
                <w:kern w:val="2"/>
              </w:rPr>
              <w:t xml:space="preserve"> услуги</w:t>
            </w:r>
          </w:p>
        </w:tc>
      </w:tr>
      <w:tr w:rsidR="00DC79BC" w:rsidRPr="00016AE6" w:rsidTr="003C08A5">
        <w:trPr>
          <w:trHeight w:val="780"/>
        </w:trPr>
        <w:tc>
          <w:tcPr>
            <w:tcW w:w="368" w:type="pct"/>
            <w:vMerge/>
            <w:shd w:val="clear" w:color="auto" w:fill="FFFFFF"/>
          </w:tcPr>
          <w:p w:rsidR="00DC79BC" w:rsidRPr="00016AE6" w:rsidRDefault="00DC79BC" w:rsidP="00016AE6">
            <w:pPr>
              <w:widowControl w:val="0"/>
              <w:jc w:val="center"/>
              <w:outlineLvl w:val="3"/>
              <w:rPr>
                <w:rFonts w:cs="Times New Roman"/>
                <w:bCs/>
                <w:kern w:val="2"/>
              </w:rPr>
            </w:pPr>
          </w:p>
        </w:tc>
        <w:tc>
          <w:tcPr>
            <w:tcW w:w="969" w:type="pct"/>
            <w:gridSpan w:val="3"/>
            <w:vMerge/>
            <w:shd w:val="clear" w:color="auto" w:fill="FFFFFF"/>
          </w:tcPr>
          <w:p w:rsidR="00DC79BC" w:rsidRPr="00016AE6" w:rsidRDefault="00DC79BC" w:rsidP="00016AE6">
            <w:pPr>
              <w:widowControl w:val="0"/>
              <w:jc w:val="center"/>
              <w:outlineLvl w:val="3"/>
              <w:rPr>
                <w:rFonts w:cs="Times New Roman"/>
                <w:bCs/>
                <w:kern w:val="2"/>
              </w:rPr>
            </w:pPr>
          </w:p>
        </w:tc>
        <w:tc>
          <w:tcPr>
            <w:tcW w:w="644" w:type="pct"/>
            <w:gridSpan w:val="2"/>
            <w:vMerge/>
            <w:shd w:val="clear" w:color="auto" w:fill="FFFFFF"/>
          </w:tcPr>
          <w:p w:rsidR="00DC79BC" w:rsidRPr="00016AE6" w:rsidRDefault="00DC79BC" w:rsidP="00016AE6">
            <w:pPr>
              <w:widowControl w:val="0"/>
              <w:jc w:val="center"/>
              <w:outlineLvl w:val="3"/>
              <w:rPr>
                <w:rFonts w:cs="Times New Roman"/>
                <w:bCs/>
                <w:kern w:val="2"/>
              </w:rPr>
            </w:pPr>
          </w:p>
        </w:tc>
        <w:tc>
          <w:tcPr>
            <w:tcW w:w="367" w:type="pct"/>
            <w:vMerge w:val="restart"/>
            <w:shd w:val="clear" w:color="auto" w:fill="FFFFFF"/>
          </w:tcPr>
          <w:p w:rsidR="00DC79BC" w:rsidRPr="00016AE6" w:rsidRDefault="00DC79BC" w:rsidP="00016AE6">
            <w:pPr>
              <w:widowControl w:val="0"/>
              <w:jc w:val="center"/>
              <w:outlineLvl w:val="3"/>
              <w:rPr>
                <w:rFonts w:cs="Times New Roman"/>
                <w:bCs/>
                <w:kern w:val="2"/>
              </w:rPr>
            </w:pPr>
            <w:r w:rsidRPr="00016AE6">
              <w:rPr>
                <w:rFonts w:cs="Times New Roman"/>
                <w:color w:val="000000"/>
                <w:kern w:val="2"/>
              </w:rPr>
              <w:t>наимено-вание пок</w:t>
            </w:r>
            <w:r w:rsidRPr="00016AE6">
              <w:rPr>
                <w:rFonts w:cs="Times New Roman"/>
                <w:color w:val="000000"/>
                <w:kern w:val="2"/>
              </w:rPr>
              <w:t>а</w:t>
            </w:r>
            <w:r w:rsidRPr="00016AE6">
              <w:rPr>
                <w:rFonts w:cs="Times New Roman"/>
                <w:color w:val="000000"/>
                <w:kern w:val="2"/>
              </w:rPr>
              <w:t>зателя</w:t>
            </w:r>
          </w:p>
        </w:tc>
        <w:tc>
          <w:tcPr>
            <w:tcW w:w="647" w:type="pct"/>
            <w:gridSpan w:val="2"/>
            <w:vMerge w:val="restart"/>
            <w:shd w:val="clear" w:color="auto" w:fill="FFFFFF"/>
          </w:tcPr>
          <w:p w:rsidR="00DC79BC" w:rsidRPr="00016AE6" w:rsidRDefault="00DC79BC" w:rsidP="00016AE6">
            <w:pPr>
              <w:widowControl w:val="0"/>
              <w:jc w:val="center"/>
              <w:outlineLvl w:val="3"/>
              <w:rPr>
                <w:rFonts w:cs="Times New Roman"/>
                <w:bCs/>
                <w:kern w:val="2"/>
              </w:rPr>
            </w:pPr>
            <w:r w:rsidRPr="00016AE6">
              <w:rPr>
                <w:rFonts w:cs="Times New Roman"/>
                <w:color w:val="000000"/>
                <w:kern w:val="2"/>
              </w:rPr>
              <w:t xml:space="preserve">единица измерения </w:t>
            </w:r>
          </w:p>
        </w:tc>
        <w:tc>
          <w:tcPr>
            <w:tcW w:w="965" w:type="pct"/>
            <w:gridSpan w:val="3"/>
            <w:shd w:val="clear" w:color="auto" w:fill="FFFFFF"/>
          </w:tcPr>
          <w:p w:rsidR="00DC79BC" w:rsidRDefault="00DC79BC" w:rsidP="00016AE6">
            <w:pPr>
              <w:widowControl w:val="0"/>
              <w:jc w:val="center"/>
              <w:outlineLvl w:val="3"/>
              <w:rPr>
                <w:rFonts w:cs="Times New Roman"/>
                <w:color w:val="000000"/>
                <w:kern w:val="2"/>
              </w:rPr>
            </w:pPr>
          </w:p>
          <w:p w:rsidR="00DC79BC" w:rsidRDefault="00DC79BC" w:rsidP="00016AE6">
            <w:pPr>
              <w:widowControl w:val="0"/>
              <w:jc w:val="center"/>
              <w:outlineLvl w:val="3"/>
              <w:rPr>
                <w:rFonts w:cs="Times New Roman"/>
                <w:color w:val="000000"/>
                <w:kern w:val="2"/>
              </w:rPr>
            </w:pPr>
          </w:p>
          <w:p w:rsidR="00DC79BC" w:rsidRDefault="00DC79BC" w:rsidP="00016AE6">
            <w:pPr>
              <w:widowControl w:val="0"/>
              <w:jc w:val="center"/>
              <w:outlineLvl w:val="3"/>
              <w:rPr>
                <w:rFonts w:cs="Times New Roman"/>
                <w:color w:val="000000"/>
                <w:kern w:val="2"/>
              </w:rPr>
            </w:pPr>
          </w:p>
          <w:p w:rsidR="00DC79BC" w:rsidRDefault="00DC79BC" w:rsidP="00016AE6">
            <w:pPr>
              <w:widowControl w:val="0"/>
              <w:jc w:val="center"/>
              <w:outlineLvl w:val="3"/>
              <w:rPr>
                <w:rFonts w:cs="Times New Roman"/>
                <w:color w:val="000000"/>
                <w:kern w:val="2"/>
              </w:rPr>
            </w:pPr>
          </w:p>
          <w:p w:rsidR="00DC79BC" w:rsidRDefault="00DC79BC" w:rsidP="00016AE6">
            <w:pPr>
              <w:widowControl w:val="0"/>
              <w:jc w:val="center"/>
              <w:outlineLvl w:val="3"/>
              <w:rPr>
                <w:rFonts w:cs="Times New Roman"/>
                <w:color w:val="000000"/>
                <w:kern w:val="2"/>
              </w:rPr>
            </w:pPr>
            <w:r>
              <w:rPr>
                <w:rFonts w:cs="Times New Roman"/>
                <w:color w:val="000000"/>
                <w:kern w:val="2"/>
              </w:rPr>
              <w:t>Значение</w:t>
            </w:r>
          </w:p>
          <w:p w:rsidR="00DC79BC" w:rsidRDefault="00DC79BC" w:rsidP="00016AE6">
            <w:pPr>
              <w:widowControl w:val="0"/>
              <w:jc w:val="center"/>
              <w:outlineLvl w:val="3"/>
              <w:rPr>
                <w:rFonts w:cs="Times New Roman"/>
                <w:color w:val="000000"/>
                <w:kern w:val="2"/>
              </w:rPr>
            </w:pPr>
          </w:p>
          <w:p w:rsidR="00DC79BC" w:rsidRPr="00016AE6" w:rsidRDefault="00DC79BC" w:rsidP="00016AE6">
            <w:pPr>
              <w:widowControl w:val="0"/>
              <w:jc w:val="center"/>
              <w:outlineLvl w:val="3"/>
              <w:rPr>
                <w:rFonts w:cs="Times New Roman"/>
                <w:bCs/>
                <w:kern w:val="2"/>
              </w:rPr>
            </w:pPr>
          </w:p>
        </w:tc>
        <w:tc>
          <w:tcPr>
            <w:tcW w:w="279" w:type="pct"/>
            <w:vMerge w:val="restart"/>
            <w:shd w:val="clear" w:color="auto" w:fill="FFFFFF"/>
          </w:tcPr>
          <w:p w:rsidR="00DC79BC" w:rsidRPr="00016AE6" w:rsidRDefault="00DC79BC" w:rsidP="00016AE6">
            <w:pPr>
              <w:widowControl w:val="0"/>
              <w:jc w:val="center"/>
              <w:outlineLvl w:val="3"/>
              <w:rPr>
                <w:rFonts w:cs="Times New Roman"/>
                <w:bCs/>
                <w:kern w:val="2"/>
              </w:rPr>
            </w:pPr>
            <w:r w:rsidRPr="00016AE6">
              <w:rPr>
                <w:rFonts w:cs="Times New Roman"/>
                <w:color w:val="000000"/>
                <w:kern w:val="2"/>
              </w:rPr>
              <w:t>допусти-мое (во</w:t>
            </w:r>
            <w:r w:rsidRPr="00016AE6">
              <w:rPr>
                <w:rFonts w:cs="Times New Roman"/>
                <w:color w:val="000000"/>
                <w:kern w:val="2"/>
              </w:rPr>
              <w:t>з</w:t>
            </w:r>
            <w:r w:rsidRPr="00016AE6">
              <w:rPr>
                <w:rFonts w:cs="Times New Roman"/>
                <w:color w:val="000000"/>
                <w:kern w:val="2"/>
              </w:rPr>
              <w:t>мож-ное) отклоне-ние</w:t>
            </w:r>
            <w:r>
              <w:rPr>
                <w:rFonts w:cs="Times New Roman"/>
                <w:bCs/>
                <w:color w:val="000000"/>
                <w:kern w:val="2"/>
                <w:sz w:val="24"/>
                <w:szCs w:val="24"/>
                <w:shd w:val="clear" w:color="auto" w:fill="FFFFFF"/>
                <w:vertAlign w:val="superscript"/>
              </w:rPr>
              <w:t>5</w:t>
            </w:r>
          </w:p>
        </w:tc>
        <w:tc>
          <w:tcPr>
            <w:tcW w:w="417" w:type="pct"/>
            <w:vMerge w:val="restart"/>
            <w:shd w:val="clear" w:color="auto" w:fill="FFFFFF"/>
          </w:tcPr>
          <w:p w:rsidR="00DC79BC" w:rsidRPr="00016AE6" w:rsidRDefault="00DC79BC" w:rsidP="00016AE6">
            <w:pPr>
              <w:widowControl w:val="0"/>
              <w:jc w:val="center"/>
              <w:outlineLvl w:val="3"/>
              <w:rPr>
                <w:rFonts w:cs="Times New Roman"/>
                <w:bCs/>
                <w:kern w:val="2"/>
              </w:rPr>
            </w:pPr>
            <w:r w:rsidRPr="00016AE6">
              <w:rPr>
                <w:rFonts w:cs="Times New Roman"/>
                <w:color w:val="000000"/>
                <w:kern w:val="2"/>
                <w:szCs w:val="28"/>
              </w:rPr>
              <w:t>отклонение</w:t>
            </w:r>
            <w:r w:rsidRPr="00016AE6">
              <w:rPr>
                <w:rFonts w:cs="Times New Roman"/>
                <w:color w:val="000000"/>
                <w:kern w:val="2"/>
              </w:rPr>
              <w:t>, превышающее допустимое (возможное) значение</w:t>
            </w:r>
            <w:r>
              <w:rPr>
                <w:rFonts w:cs="Times New Roman"/>
                <w:bCs/>
                <w:color w:val="000000"/>
                <w:kern w:val="2"/>
                <w:sz w:val="24"/>
                <w:szCs w:val="24"/>
                <w:shd w:val="clear" w:color="auto" w:fill="FFFFFF"/>
                <w:vertAlign w:val="superscript"/>
              </w:rPr>
              <w:t>6</w:t>
            </w:r>
          </w:p>
        </w:tc>
        <w:tc>
          <w:tcPr>
            <w:tcW w:w="345" w:type="pct"/>
            <w:vMerge w:val="restart"/>
            <w:shd w:val="clear" w:color="auto" w:fill="FFFFFF"/>
          </w:tcPr>
          <w:p w:rsidR="00DC79BC" w:rsidRPr="00016AE6" w:rsidRDefault="00DC79BC" w:rsidP="00016AE6">
            <w:pPr>
              <w:widowControl w:val="0"/>
              <w:jc w:val="center"/>
              <w:outlineLvl w:val="3"/>
              <w:rPr>
                <w:rFonts w:cs="Times New Roman"/>
                <w:bCs/>
                <w:kern w:val="2"/>
              </w:rPr>
            </w:pPr>
            <w:r w:rsidRPr="00016AE6">
              <w:rPr>
                <w:rFonts w:cs="Times New Roman"/>
                <w:bCs/>
                <w:kern w:val="2"/>
              </w:rPr>
              <w:t>причина</w:t>
            </w:r>
          </w:p>
          <w:p w:rsidR="00DC79BC" w:rsidRPr="00016AE6" w:rsidRDefault="00DC79BC" w:rsidP="00016AE6">
            <w:pPr>
              <w:widowControl w:val="0"/>
              <w:jc w:val="center"/>
              <w:outlineLvl w:val="3"/>
              <w:rPr>
                <w:rFonts w:cs="Times New Roman"/>
                <w:bCs/>
                <w:kern w:val="2"/>
              </w:rPr>
            </w:pPr>
            <w:r w:rsidRPr="00016AE6">
              <w:rPr>
                <w:rFonts w:cs="Times New Roman"/>
                <w:bCs/>
                <w:kern w:val="2"/>
              </w:rPr>
              <w:t>отклонения</w:t>
            </w:r>
          </w:p>
        </w:tc>
      </w:tr>
      <w:tr w:rsidR="00DC79BC" w:rsidRPr="00016AE6" w:rsidTr="003C08A5">
        <w:trPr>
          <w:trHeight w:val="585"/>
        </w:trPr>
        <w:tc>
          <w:tcPr>
            <w:tcW w:w="368" w:type="pct"/>
            <w:vMerge/>
            <w:shd w:val="clear" w:color="auto" w:fill="FFFFFF"/>
          </w:tcPr>
          <w:p w:rsidR="00DC79BC" w:rsidRPr="00016AE6" w:rsidRDefault="00DC79BC" w:rsidP="00016AE6">
            <w:pPr>
              <w:widowControl w:val="0"/>
              <w:jc w:val="center"/>
              <w:outlineLvl w:val="3"/>
              <w:rPr>
                <w:rFonts w:cs="Times New Roman"/>
                <w:bCs/>
                <w:kern w:val="2"/>
              </w:rPr>
            </w:pPr>
          </w:p>
        </w:tc>
        <w:tc>
          <w:tcPr>
            <w:tcW w:w="969" w:type="pct"/>
            <w:gridSpan w:val="3"/>
            <w:vMerge/>
            <w:shd w:val="clear" w:color="auto" w:fill="FFFFFF"/>
          </w:tcPr>
          <w:p w:rsidR="00DC79BC" w:rsidRPr="00016AE6" w:rsidRDefault="00DC79BC" w:rsidP="00016AE6">
            <w:pPr>
              <w:widowControl w:val="0"/>
              <w:jc w:val="center"/>
              <w:outlineLvl w:val="3"/>
              <w:rPr>
                <w:rFonts w:cs="Times New Roman"/>
                <w:bCs/>
                <w:kern w:val="2"/>
              </w:rPr>
            </w:pPr>
          </w:p>
        </w:tc>
        <w:tc>
          <w:tcPr>
            <w:tcW w:w="644" w:type="pct"/>
            <w:gridSpan w:val="2"/>
            <w:vMerge/>
            <w:shd w:val="clear" w:color="auto" w:fill="FFFFFF"/>
          </w:tcPr>
          <w:p w:rsidR="00DC79BC" w:rsidRPr="00016AE6" w:rsidRDefault="00DC79BC" w:rsidP="00016AE6">
            <w:pPr>
              <w:widowControl w:val="0"/>
              <w:jc w:val="center"/>
              <w:outlineLvl w:val="3"/>
              <w:rPr>
                <w:rFonts w:cs="Times New Roman"/>
                <w:bCs/>
                <w:kern w:val="2"/>
              </w:rPr>
            </w:pPr>
          </w:p>
        </w:tc>
        <w:tc>
          <w:tcPr>
            <w:tcW w:w="367" w:type="pct"/>
            <w:vMerge/>
            <w:shd w:val="clear" w:color="auto" w:fill="FFFFFF"/>
          </w:tcPr>
          <w:p w:rsidR="00DC79BC" w:rsidRPr="00016AE6" w:rsidRDefault="00DC79BC" w:rsidP="00016AE6">
            <w:pPr>
              <w:widowControl w:val="0"/>
              <w:jc w:val="center"/>
              <w:outlineLvl w:val="3"/>
              <w:rPr>
                <w:rFonts w:cs="Times New Roman"/>
                <w:color w:val="000000"/>
                <w:kern w:val="2"/>
              </w:rPr>
            </w:pPr>
          </w:p>
        </w:tc>
        <w:tc>
          <w:tcPr>
            <w:tcW w:w="647" w:type="pct"/>
            <w:gridSpan w:val="2"/>
            <w:vMerge/>
            <w:shd w:val="clear" w:color="auto" w:fill="FFFFFF"/>
          </w:tcPr>
          <w:p w:rsidR="00DC79BC" w:rsidRPr="00016AE6" w:rsidRDefault="00DC79BC" w:rsidP="00016AE6">
            <w:pPr>
              <w:widowControl w:val="0"/>
              <w:jc w:val="center"/>
              <w:outlineLvl w:val="3"/>
              <w:rPr>
                <w:rFonts w:cs="Times New Roman"/>
                <w:color w:val="000000"/>
                <w:kern w:val="2"/>
              </w:rPr>
            </w:pPr>
          </w:p>
        </w:tc>
        <w:tc>
          <w:tcPr>
            <w:tcW w:w="365" w:type="pct"/>
            <w:vMerge w:val="restart"/>
            <w:shd w:val="clear" w:color="auto" w:fill="FFFFFF"/>
          </w:tcPr>
          <w:p w:rsidR="00DC79BC" w:rsidRPr="00016AE6" w:rsidRDefault="00DC79BC" w:rsidP="00016AE6">
            <w:pPr>
              <w:widowControl w:val="0"/>
              <w:jc w:val="center"/>
              <w:outlineLvl w:val="3"/>
              <w:rPr>
                <w:rFonts w:cs="Times New Roman"/>
                <w:color w:val="000000"/>
                <w:kern w:val="2"/>
              </w:rPr>
            </w:pPr>
            <w:r w:rsidRPr="00016AE6">
              <w:rPr>
                <w:rFonts w:cs="Times New Roman"/>
                <w:color w:val="000000"/>
                <w:kern w:val="2"/>
              </w:rPr>
              <w:t>утверждено</w:t>
            </w:r>
          </w:p>
          <w:p w:rsidR="00DC79BC" w:rsidRPr="00016AE6" w:rsidRDefault="00DC79BC" w:rsidP="00016AE6">
            <w:pPr>
              <w:widowControl w:val="0"/>
              <w:jc w:val="center"/>
              <w:outlineLvl w:val="3"/>
              <w:rPr>
                <w:rFonts w:cs="Times New Roman"/>
                <w:color w:val="000000"/>
                <w:kern w:val="2"/>
              </w:rPr>
            </w:pPr>
            <w:r w:rsidRPr="00016AE6">
              <w:rPr>
                <w:rFonts w:cs="Times New Roman"/>
                <w:color w:val="000000"/>
                <w:kern w:val="2"/>
              </w:rPr>
              <w:t xml:space="preserve"> в </w:t>
            </w:r>
            <w:r>
              <w:rPr>
                <w:rFonts w:cs="Times New Roman"/>
                <w:color w:val="000000"/>
                <w:kern w:val="2"/>
              </w:rPr>
              <w:t>муниц</w:t>
            </w:r>
            <w:r>
              <w:rPr>
                <w:rFonts w:cs="Times New Roman"/>
                <w:color w:val="000000"/>
                <w:kern w:val="2"/>
              </w:rPr>
              <w:t>и</w:t>
            </w:r>
            <w:r>
              <w:rPr>
                <w:rFonts w:cs="Times New Roman"/>
                <w:color w:val="000000"/>
                <w:kern w:val="2"/>
              </w:rPr>
              <w:t>пальном</w:t>
            </w:r>
            <w:r w:rsidRPr="00016AE6">
              <w:rPr>
                <w:rFonts w:cs="Times New Roman"/>
                <w:color w:val="000000"/>
                <w:kern w:val="2"/>
              </w:rPr>
              <w:t xml:space="preserve"> задании </w:t>
            </w:r>
          </w:p>
          <w:p w:rsidR="00DC79BC" w:rsidRDefault="00DC79BC" w:rsidP="00016AE6">
            <w:pPr>
              <w:widowControl w:val="0"/>
              <w:jc w:val="center"/>
              <w:outlineLvl w:val="3"/>
              <w:rPr>
                <w:rFonts w:cs="Times New Roman"/>
                <w:color w:val="000000"/>
                <w:kern w:val="2"/>
              </w:rPr>
            </w:pPr>
            <w:r w:rsidRPr="00016AE6">
              <w:rPr>
                <w:rFonts w:cs="Times New Roman"/>
                <w:color w:val="000000"/>
                <w:kern w:val="2"/>
              </w:rPr>
              <w:t>на год</w:t>
            </w:r>
          </w:p>
        </w:tc>
        <w:tc>
          <w:tcPr>
            <w:tcW w:w="322" w:type="pct"/>
            <w:vMerge w:val="restart"/>
            <w:shd w:val="clear" w:color="auto" w:fill="FFFFFF"/>
          </w:tcPr>
          <w:p w:rsidR="00DC79BC" w:rsidRPr="00016AE6" w:rsidRDefault="00DC79BC" w:rsidP="00DC79BC">
            <w:pPr>
              <w:widowControl w:val="0"/>
              <w:jc w:val="center"/>
              <w:outlineLvl w:val="3"/>
              <w:rPr>
                <w:rFonts w:cs="Times New Roman"/>
                <w:color w:val="000000"/>
                <w:kern w:val="2"/>
              </w:rPr>
            </w:pPr>
            <w:r w:rsidRPr="00016AE6">
              <w:rPr>
                <w:rFonts w:cs="Times New Roman"/>
                <w:color w:val="000000"/>
                <w:kern w:val="2"/>
              </w:rPr>
              <w:t>утвержд</w:t>
            </w:r>
            <w:r w:rsidRPr="00016AE6">
              <w:rPr>
                <w:rFonts w:cs="Times New Roman"/>
                <w:color w:val="000000"/>
                <w:kern w:val="2"/>
              </w:rPr>
              <w:t>е</w:t>
            </w:r>
            <w:r w:rsidRPr="00016AE6">
              <w:rPr>
                <w:rFonts w:cs="Times New Roman"/>
                <w:color w:val="000000"/>
                <w:kern w:val="2"/>
              </w:rPr>
              <w:t>но</w:t>
            </w:r>
          </w:p>
          <w:p w:rsidR="00DC79BC" w:rsidRPr="00016AE6" w:rsidRDefault="00DC79BC" w:rsidP="00DC79BC">
            <w:pPr>
              <w:widowControl w:val="0"/>
              <w:jc w:val="center"/>
              <w:outlineLvl w:val="3"/>
              <w:rPr>
                <w:rFonts w:cs="Times New Roman"/>
                <w:color w:val="000000"/>
                <w:kern w:val="2"/>
              </w:rPr>
            </w:pPr>
            <w:r w:rsidRPr="00016AE6">
              <w:rPr>
                <w:rFonts w:cs="Times New Roman"/>
                <w:color w:val="000000"/>
                <w:kern w:val="2"/>
              </w:rPr>
              <w:t xml:space="preserve"> в </w:t>
            </w:r>
            <w:r>
              <w:rPr>
                <w:rFonts w:cs="Times New Roman"/>
                <w:color w:val="000000"/>
                <w:kern w:val="2"/>
              </w:rPr>
              <w:t>муниц</w:t>
            </w:r>
            <w:r>
              <w:rPr>
                <w:rFonts w:cs="Times New Roman"/>
                <w:color w:val="000000"/>
                <w:kern w:val="2"/>
              </w:rPr>
              <w:t>и</w:t>
            </w:r>
            <w:r>
              <w:rPr>
                <w:rFonts w:cs="Times New Roman"/>
                <w:color w:val="000000"/>
                <w:kern w:val="2"/>
              </w:rPr>
              <w:t>пальном</w:t>
            </w:r>
            <w:r w:rsidRPr="00016AE6">
              <w:rPr>
                <w:rFonts w:cs="Times New Roman"/>
                <w:color w:val="000000"/>
                <w:kern w:val="2"/>
              </w:rPr>
              <w:t xml:space="preserve"> задании </w:t>
            </w:r>
          </w:p>
          <w:p w:rsidR="00DC79BC" w:rsidRDefault="00DC79BC" w:rsidP="00DC79BC">
            <w:pPr>
              <w:widowControl w:val="0"/>
              <w:jc w:val="center"/>
              <w:outlineLvl w:val="3"/>
              <w:rPr>
                <w:rFonts w:cs="Times New Roman"/>
                <w:color w:val="000000"/>
                <w:kern w:val="2"/>
              </w:rPr>
            </w:pPr>
            <w:r w:rsidRPr="00016AE6">
              <w:rPr>
                <w:rFonts w:cs="Times New Roman"/>
                <w:color w:val="000000"/>
                <w:kern w:val="2"/>
              </w:rPr>
              <w:t xml:space="preserve">на </w:t>
            </w:r>
            <w:r>
              <w:rPr>
                <w:rFonts w:cs="Times New Roman"/>
                <w:color w:val="000000"/>
                <w:kern w:val="2"/>
              </w:rPr>
              <w:t>отче</w:t>
            </w:r>
            <w:r>
              <w:rPr>
                <w:rFonts w:cs="Times New Roman"/>
                <w:color w:val="000000"/>
                <w:kern w:val="2"/>
              </w:rPr>
              <w:t>т</w:t>
            </w:r>
            <w:r>
              <w:rPr>
                <w:rFonts w:cs="Times New Roman"/>
                <w:color w:val="000000"/>
                <w:kern w:val="2"/>
              </w:rPr>
              <w:t>ную дату</w:t>
            </w:r>
            <w:r>
              <w:rPr>
                <w:rFonts w:cs="Times New Roman"/>
                <w:bCs/>
                <w:color w:val="000000"/>
                <w:kern w:val="2"/>
                <w:sz w:val="24"/>
                <w:szCs w:val="24"/>
                <w:shd w:val="clear" w:color="auto" w:fill="FFFFFF"/>
                <w:vertAlign w:val="superscript"/>
              </w:rPr>
              <w:t>3</w:t>
            </w:r>
          </w:p>
        </w:tc>
        <w:tc>
          <w:tcPr>
            <w:tcW w:w="278" w:type="pct"/>
            <w:vMerge w:val="restart"/>
            <w:shd w:val="clear" w:color="auto" w:fill="FFFFFF"/>
          </w:tcPr>
          <w:p w:rsidR="00DC79BC" w:rsidRPr="00016AE6" w:rsidRDefault="00DC79BC" w:rsidP="00DC79BC">
            <w:pPr>
              <w:widowControl w:val="0"/>
              <w:jc w:val="center"/>
              <w:outlineLvl w:val="3"/>
              <w:rPr>
                <w:rFonts w:cs="Times New Roman"/>
                <w:color w:val="000000"/>
                <w:kern w:val="2"/>
              </w:rPr>
            </w:pPr>
            <w:r w:rsidRPr="00016AE6">
              <w:rPr>
                <w:rFonts w:cs="Times New Roman"/>
                <w:color w:val="000000"/>
                <w:kern w:val="2"/>
              </w:rPr>
              <w:t>исполне-</w:t>
            </w:r>
          </w:p>
          <w:p w:rsidR="00DC79BC" w:rsidRPr="00016AE6" w:rsidRDefault="00DC79BC" w:rsidP="00DC79BC">
            <w:pPr>
              <w:widowControl w:val="0"/>
              <w:jc w:val="center"/>
              <w:outlineLvl w:val="3"/>
              <w:rPr>
                <w:rFonts w:cs="Times New Roman"/>
                <w:color w:val="000000"/>
                <w:kern w:val="2"/>
              </w:rPr>
            </w:pPr>
            <w:r w:rsidRPr="00016AE6">
              <w:rPr>
                <w:rFonts w:cs="Times New Roman"/>
                <w:color w:val="000000"/>
                <w:kern w:val="2"/>
              </w:rPr>
              <w:t>но на отчетную</w:t>
            </w:r>
          </w:p>
          <w:p w:rsidR="00DC79BC" w:rsidRDefault="00DC79BC" w:rsidP="00DC79BC">
            <w:pPr>
              <w:widowControl w:val="0"/>
              <w:jc w:val="center"/>
              <w:outlineLvl w:val="3"/>
              <w:rPr>
                <w:rFonts w:cs="Times New Roman"/>
                <w:color w:val="000000"/>
                <w:kern w:val="2"/>
              </w:rPr>
            </w:pPr>
            <w:r w:rsidRPr="00016AE6">
              <w:rPr>
                <w:rFonts w:cs="Times New Roman"/>
                <w:color w:val="000000"/>
                <w:kern w:val="2"/>
              </w:rPr>
              <w:t xml:space="preserve"> дату</w:t>
            </w:r>
            <w:r>
              <w:rPr>
                <w:rFonts w:cs="Times New Roman"/>
                <w:bCs/>
                <w:color w:val="000000"/>
                <w:kern w:val="2"/>
                <w:sz w:val="24"/>
                <w:szCs w:val="24"/>
                <w:shd w:val="clear" w:color="auto" w:fill="FFFFFF"/>
                <w:vertAlign w:val="superscript"/>
              </w:rPr>
              <w:t>4</w:t>
            </w:r>
          </w:p>
        </w:tc>
        <w:tc>
          <w:tcPr>
            <w:tcW w:w="279" w:type="pct"/>
            <w:vMerge/>
            <w:shd w:val="clear" w:color="auto" w:fill="FFFFFF"/>
          </w:tcPr>
          <w:p w:rsidR="00DC79BC" w:rsidRPr="00016AE6" w:rsidRDefault="00DC79BC" w:rsidP="00016AE6">
            <w:pPr>
              <w:widowControl w:val="0"/>
              <w:jc w:val="center"/>
              <w:outlineLvl w:val="3"/>
              <w:rPr>
                <w:rFonts w:cs="Times New Roman"/>
                <w:color w:val="000000"/>
                <w:kern w:val="2"/>
              </w:rPr>
            </w:pPr>
          </w:p>
        </w:tc>
        <w:tc>
          <w:tcPr>
            <w:tcW w:w="417" w:type="pct"/>
            <w:vMerge/>
            <w:shd w:val="clear" w:color="auto" w:fill="FFFFFF"/>
          </w:tcPr>
          <w:p w:rsidR="00DC79BC" w:rsidRPr="00016AE6" w:rsidRDefault="00DC79BC" w:rsidP="00016AE6">
            <w:pPr>
              <w:widowControl w:val="0"/>
              <w:jc w:val="center"/>
              <w:outlineLvl w:val="3"/>
              <w:rPr>
                <w:rFonts w:cs="Times New Roman"/>
                <w:color w:val="000000"/>
                <w:kern w:val="2"/>
                <w:szCs w:val="28"/>
              </w:rPr>
            </w:pPr>
          </w:p>
        </w:tc>
        <w:tc>
          <w:tcPr>
            <w:tcW w:w="345" w:type="pct"/>
            <w:vMerge/>
            <w:shd w:val="clear" w:color="auto" w:fill="FFFFFF"/>
          </w:tcPr>
          <w:p w:rsidR="00DC79BC" w:rsidRPr="00016AE6" w:rsidRDefault="00DC79BC" w:rsidP="00016AE6">
            <w:pPr>
              <w:widowControl w:val="0"/>
              <w:jc w:val="center"/>
              <w:outlineLvl w:val="3"/>
              <w:rPr>
                <w:rFonts w:cs="Times New Roman"/>
                <w:bCs/>
                <w:kern w:val="2"/>
              </w:rPr>
            </w:pPr>
          </w:p>
        </w:tc>
      </w:tr>
      <w:tr w:rsidR="00DC79BC" w:rsidRPr="00016AE6" w:rsidTr="00DC79BC">
        <w:tc>
          <w:tcPr>
            <w:tcW w:w="368" w:type="pct"/>
            <w:vMerge/>
            <w:shd w:val="clear" w:color="auto" w:fill="FFFFFF"/>
          </w:tcPr>
          <w:p w:rsidR="00DC79BC" w:rsidRPr="00016AE6" w:rsidRDefault="00DC79BC" w:rsidP="00016AE6">
            <w:pPr>
              <w:widowControl w:val="0"/>
              <w:jc w:val="center"/>
              <w:outlineLvl w:val="3"/>
              <w:rPr>
                <w:rFonts w:cs="Times New Roman"/>
                <w:bCs/>
                <w:kern w:val="2"/>
              </w:rPr>
            </w:pPr>
          </w:p>
        </w:tc>
        <w:tc>
          <w:tcPr>
            <w:tcW w:w="322" w:type="pct"/>
            <w:shd w:val="clear" w:color="auto" w:fill="FFFFFF"/>
          </w:tcPr>
          <w:p w:rsidR="00DC79BC" w:rsidRPr="00016AE6" w:rsidRDefault="00DC79BC" w:rsidP="00016AE6">
            <w:pPr>
              <w:widowControl w:val="0"/>
              <w:jc w:val="center"/>
              <w:outlineLvl w:val="3"/>
              <w:rPr>
                <w:rFonts w:cs="Times New Roman"/>
                <w:color w:val="000000"/>
                <w:kern w:val="2"/>
              </w:rPr>
            </w:pPr>
            <w:r w:rsidRPr="00016AE6">
              <w:rPr>
                <w:rFonts w:cs="Times New Roman"/>
                <w:color w:val="000000"/>
                <w:kern w:val="2"/>
              </w:rPr>
              <w:t>_________ (наимено-</w:t>
            </w:r>
          </w:p>
          <w:p w:rsidR="00DC79BC" w:rsidRPr="00016AE6" w:rsidRDefault="00DC79BC" w:rsidP="00016AE6">
            <w:pPr>
              <w:widowControl w:val="0"/>
              <w:jc w:val="center"/>
              <w:outlineLvl w:val="3"/>
              <w:rPr>
                <w:rFonts w:cs="Times New Roman"/>
                <w:color w:val="000000"/>
                <w:kern w:val="2"/>
                <w:szCs w:val="28"/>
              </w:rPr>
            </w:pPr>
            <w:r w:rsidRPr="00016AE6">
              <w:rPr>
                <w:rFonts w:cs="Times New Roman"/>
                <w:color w:val="000000"/>
                <w:kern w:val="2"/>
              </w:rPr>
              <w:t>вание</w:t>
            </w:r>
          </w:p>
          <w:p w:rsidR="00DC79BC" w:rsidRPr="00016AE6" w:rsidRDefault="00DC79BC" w:rsidP="00016AE6">
            <w:pPr>
              <w:widowControl w:val="0"/>
              <w:jc w:val="center"/>
              <w:outlineLvl w:val="3"/>
              <w:rPr>
                <w:rFonts w:cs="Times New Roman"/>
                <w:bCs/>
                <w:kern w:val="2"/>
              </w:rPr>
            </w:pPr>
            <w:r w:rsidRPr="00016AE6">
              <w:rPr>
                <w:rFonts w:cs="Times New Roman"/>
                <w:color w:val="000000"/>
                <w:kern w:val="2"/>
              </w:rPr>
              <w:t>показа-теля)</w:t>
            </w:r>
          </w:p>
        </w:tc>
        <w:tc>
          <w:tcPr>
            <w:tcW w:w="323" w:type="pct"/>
            <w:shd w:val="clear" w:color="auto" w:fill="FFFFFF"/>
          </w:tcPr>
          <w:p w:rsidR="00DC79BC" w:rsidRPr="00016AE6" w:rsidRDefault="00DC79BC" w:rsidP="00016AE6">
            <w:pPr>
              <w:widowControl w:val="0"/>
              <w:jc w:val="center"/>
              <w:outlineLvl w:val="3"/>
              <w:rPr>
                <w:rFonts w:cs="Times New Roman"/>
                <w:color w:val="000000"/>
                <w:kern w:val="2"/>
              </w:rPr>
            </w:pPr>
            <w:r w:rsidRPr="00016AE6">
              <w:rPr>
                <w:rFonts w:cs="Times New Roman"/>
                <w:color w:val="000000"/>
                <w:kern w:val="2"/>
              </w:rPr>
              <w:t>_________</w:t>
            </w:r>
          </w:p>
          <w:p w:rsidR="00DC79BC" w:rsidRPr="00016AE6" w:rsidRDefault="00DC79BC" w:rsidP="00016AE6">
            <w:pPr>
              <w:widowControl w:val="0"/>
              <w:jc w:val="center"/>
              <w:outlineLvl w:val="3"/>
              <w:rPr>
                <w:rFonts w:cs="Times New Roman"/>
                <w:bCs/>
                <w:kern w:val="2"/>
              </w:rPr>
            </w:pPr>
            <w:r w:rsidRPr="00016AE6">
              <w:rPr>
                <w:rFonts w:cs="Times New Roman"/>
                <w:color w:val="000000"/>
                <w:kern w:val="2"/>
              </w:rPr>
              <w:t>(наимено-вание</w:t>
            </w:r>
          </w:p>
          <w:p w:rsidR="00DC79BC" w:rsidRPr="00016AE6" w:rsidRDefault="00DC79BC" w:rsidP="00016AE6">
            <w:pPr>
              <w:widowControl w:val="0"/>
              <w:jc w:val="center"/>
              <w:outlineLvl w:val="3"/>
              <w:rPr>
                <w:rFonts w:cs="Times New Roman"/>
                <w:bCs/>
                <w:kern w:val="2"/>
              </w:rPr>
            </w:pPr>
            <w:r w:rsidRPr="00016AE6">
              <w:rPr>
                <w:rFonts w:cs="Times New Roman"/>
                <w:color w:val="000000"/>
                <w:kern w:val="2"/>
              </w:rPr>
              <w:t>показа-теля)</w:t>
            </w:r>
          </w:p>
        </w:tc>
        <w:tc>
          <w:tcPr>
            <w:tcW w:w="323" w:type="pct"/>
            <w:shd w:val="clear" w:color="auto" w:fill="FFFFFF"/>
          </w:tcPr>
          <w:p w:rsidR="00DC79BC" w:rsidRPr="00016AE6" w:rsidRDefault="00DC79BC" w:rsidP="00016AE6">
            <w:pPr>
              <w:widowControl w:val="0"/>
              <w:jc w:val="center"/>
              <w:outlineLvl w:val="3"/>
              <w:rPr>
                <w:rFonts w:cs="Times New Roman"/>
                <w:color w:val="000000"/>
                <w:kern w:val="2"/>
              </w:rPr>
            </w:pPr>
            <w:r w:rsidRPr="00016AE6">
              <w:rPr>
                <w:rFonts w:cs="Times New Roman"/>
                <w:color w:val="000000"/>
                <w:kern w:val="2"/>
              </w:rPr>
              <w:t>_________</w:t>
            </w:r>
          </w:p>
          <w:p w:rsidR="00DC79BC" w:rsidRPr="00016AE6" w:rsidRDefault="00DC79BC" w:rsidP="00016AE6">
            <w:pPr>
              <w:widowControl w:val="0"/>
              <w:jc w:val="center"/>
              <w:outlineLvl w:val="3"/>
              <w:rPr>
                <w:rFonts w:cs="Times New Roman"/>
                <w:bCs/>
                <w:kern w:val="2"/>
              </w:rPr>
            </w:pPr>
            <w:r w:rsidRPr="00016AE6">
              <w:rPr>
                <w:rFonts w:cs="Times New Roman"/>
                <w:color w:val="000000"/>
                <w:kern w:val="2"/>
              </w:rPr>
              <w:t>(наимено-вание</w:t>
            </w:r>
          </w:p>
          <w:p w:rsidR="00DC79BC" w:rsidRPr="00016AE6" w:rsidRDefault="00DC79BC" w:rsidP="00016AE6">
            <w:pPr>
              <w:widowControl w:val="0"/>
              <w:jc w:val="center"/>
              <w:outlineLvl w:val="3"/>
              <w:rPr>
                <w:rFonts w:cs="Times New Roman"/>
                <w:bCs/>
                <w:kern w:val="2"/>
              </w:rPr>
            </w:pPr>
            <w:r w:rsidRPr="00016AE6">
              <w:rPr>
                <w:rFonts w:cs="Times New Roman"/>
                <w:color w:val="000000"/>
                <w:kern w:val="2"/>
              </w:rPr>
              <w:t>показа-теля)</w:t>
            </w:r>
          </w:p>
        </w:tc>
        <w:tc>
          <w:tcPr>
            <w:tcW w:w="323" w:type="pct"/>
            <w:shd w:val="clear" w:color="auto" w:fill="FFFFFF"/>
          </w:tcPr>
          <w:p w:rsidR="00DC79BC" w:rsidRPr="00016AE6" w:rsidRDefault="00DC79BC" w:rsidP="00016AE6">
            <w:pPr>
              <w:widowControl w:val="0"/>
              <w:jc w:val="center"/>
              <w:outlineLvl w:val="3"/>
              <w:rPr>
                <w:rFonts w:cs="Times New Roman"/>
                <w:color w:val="000000"/>
                <w:kern w:val="2"/>
              </w:rPr>
            </w:pPr>
            <w:r w:rsidRPr="00016AE6">
              <w:rPr>
                <w:rFonts w:cs="Times New Roman"/>
                <w:color w:val="000000"/>
                <w:kern w:val="2"/>
              </w:rPr>
              <w:t>_________</w:t>
            </w:r>
          </w:p>
          <w:p w:rsidR="00DC79BC" w:rsidRPr="00016AE6" w:rsidRDefault="00DC79BC" w:rsidP="00016AE6">
            <w:pPr>
              <w:widowControl w:val="0"/>
              <w:jc w:val="center"/>
              <w:outlineLvl w:val="3"/>
              <w:rPr>
                <w:rFonts w:cs="Times New Roman"/>
                <w:bCs/>
                <w:kern w:val="2"/>
              </w:rPr>
            </w:pPr>
            <w:r w:rsidRPr="00016AE6">
              <w:rPr>
                <w:rFonts w:cs="Times New Roman"/>
                <w:color w:val="000000"/>
                <w:kern w:val="2"/>
              </w:rPr>
              <w:t>(наимено-вание</w:t>
            </w:r>
          </w:p>
          <w:p w:rsidR="00DC79BC" w:rsidRPr="00016AE6" w:rsidRDefault="00DC79BC" w:rsidP="00016AE6">
            <w:pPr>
              <w:widowControl w:val="0"/>
              <w:jc w:val="center"/>
              <w:outlineLvl w:val="3"/>
              <w:rPr>
                <w:rFonts w:cs="Times New Roman"/>
                <w:bCs/>
                <w:kern w:val="2"/>
              </w:rPr>
            </w:pPr>
            <w:r w:rsidRPr="00016AE6">
              <w:rPr>
                <w:rFonts w:cs="Times New Roman"/>
                <w:color w:val="000000"/>
                <w:kern w:val="2"/>
              </w:rPr>
              <w:t>показа-теля)</w:t>
            </w:r>
          </w:p>
        </w:tc>
        <w:tc>
          <w:tcPr>
            <w:tcW w:w="321" w:type="pct"/>
            <w:shd w:val="clear" w:color="auto" w:fill="FFFFFF"/>
          </w:tcPr>
          <w:p w:rsidR="00DC79BC" w:rsidRPr="00016AE6" w:rsidRDefault="00DC79BC" w:rsidP="00016AE6">
            <w:pPr>
              <w:widowControl w:val="0"/>
              <w:jc w:val="center"/>
              <w:outlineLvl w:val="3"/>
              <w:rPr>
                <w:rFonts w:cs="Times New Roman"/>
                <w:color w:val="000000"/>
                <w:kern w:val="2"/>
              </w:rPr>
            </w:pPr>
            <w:r w:rsidRPr="00016AE6">
              <w:rPr>
                <w:rFonts w:cs="Times New Roman"/>
                <w:color w:val="000000"/>
                <w:kern w:val="2"/>
              </w:rPr>
              <w:t>_________</w:t>
            </w:r>
          </w:p>
          <w:p w:rsidR="00DC79BC" w:rsidRPr="00016AE6" w:rsidRDefault="00DC79BC" w:rsidP="00016AE6">
            <w:pPr>
              <w:widowControl w:val="0"/>
              <w:jc w:val="center"/>
              <w:outlineLvl w:val="3"/>
              <w:rPr>
                <w:rFonts w:cs="Times New Roman"/>
                <w:bCs/>
                <w:kern w:val="2"/>
              </w:rPr>
            </w:pPr>
            <w:r w:rsidRPr="00016AE6">
              <w:rPr>
                <w:rFonts w:cs="Times New Roman"/>
                <w:color w:val="000000"/>
                <w:kern w:val="2"/>
              </w:rPr>
              <w:t>(наимено-вание</w:t>
            </w:r>
          </w:p>
          <w:p w:rsidR="00DC79BC" w:rsidRPr="00016AE6" w:rsidRDefault="00DC79BC" w:rsidP="00016AE6">
            <w:pPr>
              <w:widowControl w:val="0"/>
              <w:jc w:val="center"/>
              <w:outlineLvl w:val="3"/>
              <w:rPr>
                <w:rFonts w:cs="Times New Roman"/>
                <w:bCs/>
                <w:kern w:val="2"/>
              </w:rPr>
            </w:pPr>
            <w:r w:rsidRPr="00016AE6">
              <w:rPr>
                <w:rFonts w:cs="Times New Roman"/>
                <w:color w:val="000000"/>
                <w:kern w:val="2"/>
              </w:rPr>
              <w:t>показа-теля)</w:t>
            </w:r>
          </w:p>
        </w:tc>
        <w:tc>
          <w:tcPr>
            <w:tcW w:w="367" w:type="pct"/>
            <w:vMerge/>
            <w:shd w:val="clear" w:color="auto" w:fill="FFFFFF"/>
          </w:tcPr>
          <w:p w:rsidR="00DC79BC" w:rsidRPr="00016AE6" w:rsidRDefault="00DC79BC" w:rsidP="00016AE6">
            <w:pPr>
              <w:widowControl w:val="0"/>
              <w:jc w:val="center"/>
              <w:outlineLvl w:val="3"/>
              <w:rPr>
                <w:rFonts w:cs="Times New Roman"/>
                <w:bCs/>
                <w:kern w:val="2"/>
              </w:rPr>
            </w:pPr>
          </w:p>
        </w:tc>
        <w:tc>
          <w:tcPr>
            <w:tcW w:w="369" w:type="pct"/>
            <w:shd w:val="clear" w:color="auto" w:fill="FFFFFF"/>
          </w:tcPr>
          <w:p w:rsidR="00DC79BC" w:rsidRPr="00016AE6" w:rsidRDefault="00DC79BC" w:rsidP="00016AE6">
            <w:pPr>
              <w:widowControl w:val="0"/>
              <w:jc w:val="center"/>
              <w:outlineLvl w:val="3"/>
              <w:rPr>
                <w:rFonts w:cs="Times New Roman"/>
                <w:bCs/>
                <w:kern w:val="2"/>
              </w:rPr>
            </w:pPr>
            <w:r w:rsidRPr="00016AE6">
              <w:rPr>
                <w:rFonts w:cs="Times New Roman"/>
                <w:color w:val="000000"/>
                <w:kern w:val="2"/>
              </w:rPr>
              <w:t>наимено-вание</w:t>
            </w:r>
          </w:p>
        </w:tc>
        <w:tc>
          <w:tcPr>
            <w:tcW w:w="278" w:type="pct"/>
            <w:shd w:val="clear" w:color="auto" w:fill="FFFFFF"/>
          </w:tcPr>
          <w:p w:rsidR="00DC79BC" w:rsidRPr="00016AE6" w:rsidRDefault="00DC79BC" w:rsidP="00016AE6">
            <w:pPr>
              <w:widowControl w:val="0"/>
              <w:jc w:val="center"/>
              <w:outlineLvl w:val="3"/>
              <w:rPr>
                <w:rFonts w:cs="Times New Roman"/>
                <w:color w:val="000000"/>
                <w:kern w:val="2"/>
              </w:rPr>
            </w:pPr>
          </w:p>
          <w:p w:rsidR="00DC79BC" w:rsidRPr="00016AE6" w:rsidRDefault="00DC79BC" w:rsidP="00016AE6">
            <w:pPr>
              <w:widowControl w:val="0"/>
              <w:jc w:val="center"/>
              <w:outlineLvl w:val="3"/>
              <w:rPr>
                <w:rFonts w:cs="Times New Roman"/>
                <w:color w:val="000000"/>
                <w:kern w:val="2"/>
              </w:rPr>
            </w:pPr>
            <w:r w:rsidRPr="00016AE6">
              <w:rPr>
                <w:rFonts w:cs="Times New Roman"/>
                <w:color w:val="000000"/>
                <w:kern w:val="2"/>
              </w:rPr>
              <w:t>код</w:t>
            </w:r>
          </w:p>
          <w:p w:rsidR="00DC79BC" w:rsidRPr="00016AE6" w:rsidRDefault="00DC79BC" w:rsidP="00016AE6">
            <w:pPr>
              <w:widowControl w:val="0"/>
              <w:jc w:val="center"/>
              <w:outlineLvl w:val="3"/>
              <w:rPr>
                <w:rFonts w:cs="Times New Roman"/>
                <w:bCs/>
                <w:kern w:val="2"/>
              </w:rPr>
            </w:pPr>
            <w:r w:rsidRPr="00016AE6">
              <w:rPr>
                <w:rFonts w:cs="Times New Roman"/>
                <w:color w:val="000000"/>
                <w:kern w:val="2"/>
              </w:rPr>
              <w:t>по ОКЕИ</w:t>
            </w:r>
          </w:p>
        </w:tc>
        <w:tc>
          <w:tcPr>
            <w:tcW w:w="365" w:type="pct"/>
            <w:vMerge/>
            <w:shd w:val="clear" w:color="auto" w:fill="FFFFFF"/>
          </w:tcPr>
          <w:p w:rsidR="00DC79BC" w:rsidRPr="00016AE6" w:rsidRDefault="00DC79BC" w:rsidP="00016AE6">
            <w:pPr>
              <w:widowControl w:val="0"/>
              <w:jc w:val="center"/>
              <w:outlineLvl w:val="3"/>
              <w:rPr>
                <w:rFonts w:cs="Times New Roman"/>
                <w:bCs/>
                <w:kern w:val="2"/>
              </w:rPr>
            </w:pPr>
          </w:p>
        </w:tc>
        <w:tc>
          <w:tcPr>
            <w:tcW w:w="322" w:type="pct"/>
            <w:vMerge/>
            <w:shd w:val="clear" w:color="auto" w:fill="FFFFFF"/>
          </w:tcPr>
          <w:p w:rsidR="00DC79BC" w:rsidRPr="00016AE6" w:rsidRDefault="00DC79BC" w:rsidP="00016AE6">
            <w:pPr>
              <w:widowControl w:val="0"/>
              <w:jc w:val="center"/>
              <w:outlineLvl w:val="3"/>
              <w:rPr>
                <w:rFonts w:cs="Times New Roman"/>
                <w:bCs/>
                <w:kern w:val="2"/>
              </w:rPr>
            </w:pPr>
          </w:p>
        </w:tc>
        <w:tc>
          <w:tcPr>
            <w:tcW w:w="278" w:type="pct"/>
            <w:vMerge/>
            <w:shd w:val="clear" w:color="auto" w:fill="FFFFFF"/>
          </w:tcPr>
          <w:p w:rsidR="00DC79BC" w:rsidRPr="00016AE6" w:rsidRDefault="00DC79BC" w:rsidP="00016AE6">
            <w:pPr>
              <w:widowControl w:val="0"/>
              <w:jc w:val="center"/>
              <w:outlineLvl w:val="3"/>
              <w:rPr>
                <w:rFonts w:cs="Times New Roman"/>
                <w:bCs/>
                <w:kern w:val="2"/>
              </w:rPr>
            </w:pPr>
          </w:p>
        </w:tc>
        <w:tc>
          <w:tcPr>
            <w:tcW w:w="279" w:type="pct"/>
            <w:vMerge/>
            <w:shd w:val="clear" w:color="auto" w:fill="FFFFFF"/>
          </w:tcPr>
          <w:p w:rsidR="00DC79BC" w:rsidRPr="00016AE6" w:rsidRDefault="00DC79BC" w:rsidP="00016AE6">
            <w:pPr>
              <w:widowControl w:val="0"/>
              <w:jc w:val="center"/>
              <w:outlineLvl w:val="3"/>
              <w:rPr>
                <w:rFonts w:cs="Times New Roman"/>
                <w:bCs/>
                <w:kern w:val="2"/>
              </w:rPr>
            </w:pPr>
          </w:p>
        </w:tc>
        <w:tc>
          <w:tcPr>
            <w:tcW w:w="417" w:type="pct"/>
            <w:vMerge/>
            <w:shd w:val="clear" w:color="auto" w:fill="FFFFFF"/>
          </w:tcPr>
          <w:p w:rsidR="00DC79BC" w:rsidRPr="00016AE6" w:rsidRDefault="00DC79BC" w:rsidP="00016AE6">
            <w:pPr>
              <w:widowControl w:val="0"/>
              <w:jc w:val="center"/>
              <w:outlineLvl w:val="3"/>
              <w:rPr>
                <w:rFonts w:cs="Times New Roman"/>
                <w:bCs/>
                <w:kern w:val="2"/>
              </w:rPr>
            </w:pPr>
          </w:p>
        </w:tc>
        <w:tc>
          <w:tcPr>
            <w:tcW w:w="345" w:type="pct"/>
            <w:vMerge/>
            <w:shd w:val="clear" w:color="auto" w:fill="FFFFFF"/>
          </w:tcPr>
          <w:p w:rsidR="00DC79BC" w:rsidRPr="00016AE6" w:rsidRDefault="00DC79BC" w:rsidP="00016AE6">
            <w:pPr>
              <w:widowControl w:val="0"/>
              <w:jc w:val="center"/>
              <w:outlineLvl w:val="3"/>
              <w:rPr>
                <w:rFonts w:cs="Times New Roman"/>
                <w:bCs/>
                <w:kern w:val="2"/>
              </w:rPr>
            </w:pPr>
          </w:p>
        </w:tc>
      </w:tr>
      <w:tr w:rsidR="003C08A5" w:rsidRPr="00016AE6" w:rsidTr="003C08A5">
        <w:tc>
          <w:tcPr>
            <w:tcW w:w="368" w:type="pct"/>
            <w:shd w:val="clear" w:color="auto" w:fill="FFFFFF"/>
          </w:tcPr>
          <w:p w:rsidR="003C08A5" w:rsidRPr="00016AE6" w:rsidRDefault="003C08A5" w:rsidP="00016AE6">
            <w:pPr>
              <w:widowControl w:val="0"/>
              <w:jc w:val="center"/>
              <w:outlineLvl w:val="3"/>
              <w:rPr>
                <w:rFonts w:cs="Times New Roman"/>
                <w:bCs/>
                <w:kern w:val="2"/>
              </w:rPr>
            </w:pPr>
            <w:r w:rsidRPr="00016AE6">
              <w:rPr>
                <w:rFonts w:cs="Times New Roman"/>
                <w:color w:val="000000"/>
                <w:kern w:val="2"/>
              </w:rPr>
              <w:t>1</w:t>
            </w:r>
          </w:p>
        </w:tc>
        <w:tc>
          <w:tcPr>
            <w:tcW w:w="322" w:type="pct"/>
            <w:shd w:val="clear" w:color="auto" w:fill="FFFFFF"/>
          </w:tcPr>
          <w:p w:rsidR="003C08A5" w:rsidRPr="00016AE6" w:rsidRDefault="003C08A5" w:rsidP="00016AE6">
            <w:pPr>
              <w:widowControl w:val="0"/>
              <w:jc w:val="center"/>
              <w:outlineLvl w:val="3"/>
              <w:rPr>
                <w:rFonts w:cs="Times New Roman"/>
                <w:color w:val="000000"/>
                <w:kern w:val="2"/>
                <w:szCs w:val="28"/>
              </w:rPr>
            </w:pPr>
            <w:r w:rsidRPr="00016AE6">
              <w:rPr>
                <w:rFonts w:cs="Times New Roman"/>
                <w:color w:val="000000"/>
                <w:kern w:val="2"/>
              </w:rPr>
              <w:t>2</w:t>
            </w:r>
          </w:p>
        </w:tc>
        <w:tc>
          <w:tcPr>
            <w:tcW w:w="323" w:type="pct"/>
            <w:shd w:val="clear" w:color="auto" w:fill="FFFFFF"/>
          </w:tcPr>
          <w:p w:rsidR="003C08A5" w:rsidRPr="00016AE6" w:rsidRDefault="003C08A5" w:rsidP="00016AE6">
            <w:pPr>
              <w:widowControl w:val="0"/>
              <w:jc w:val="center"/>
              <w:outlineLvl w:val="3"/>
              <w:rPr>
                <w:rFonts w:cs="Times New Roman"/>
                <w:color w:val="000000"/>
                <w:kern w:val="2"/>
                <w:szCs w:val="28"/>
              </w:rPr>
            </w:pPr>
            <w:r w:rsidRPr="00016AE6">
              <w:rPr>
                <w:rFonts w:cs="Times New Roman"/>
                <w:color w:val="000000"/>
                <w:kern w:val="2"/>
              </w:rPr>
              <w:t>3</w:t>
            </w:r>
          </w:p>
        </w:tc>
        <w:tc>
          <w:tcPr>
            <w:tcW w:w="323" w:type="pct"/>
            <w:shd w:val="clear" w:color="auto" w:fill="FFFFFF"/>
          </w:tcPr>
          <w:p w:rsidR="003C08A5" w:rsidRPr="00016AE6" w:rsidRDefault="003C08A5" w:rsidP="00016AE6">
            <w:pPr>
              <w:widowControl w:val="0"/>
              <w:jc w:val="center"/>
              <w:outlineLvl w:val="3"/>
              <w:rPr>
                <w:rFonts w:cs="Times New Roman"/>
                <w:color w:val="000000"/>
                <w:kern w:val="2"/>
                <w:szCs w:val="28"/>
              </w:rPr>
            </w:pPr>
            <w:r w:rsidRPr="00016AE6">
              <w:rPr>
                <w:rFonts w:cs="Times New Roman"/>
                <w:color w:val="000000"/>
                <w:kern w:val="2"/>
              </w:rPr>
              <w:t>4</w:t>
            </w:r>
          </w:p>
        </w:tc>
        <w:tc>
          <w:tcPr>
            <w:tcW w:w="323" w:type="pct"/>
            <w:shd w:val="clear" w:color="auto" w:fill="FFFFFF"/>
          </w:tcPr>
          <w:p w:rsidR="003C08A5" w:rsidRPr="00016AE6" w:rsidRDefault="003C08A5" w:rsidP="00016AE6">
            <w:pPr>
              <w:widowControl w:val="0"/>
              <w:jc w:val="center"/>
              <w:outlineLvl w:val="3"/>
              <w:rPr>
                <w:rFonts w:cs="Times New Roman"/>
                <w:color w:val="000000"/>
                <w:kern w:val="2"/>
                <w:szCs w:val="28"/>
              </w:rPr>
            </w:pPr>
            <w:r w:rsidRPr="00016AE6">
              <w:rPr>
                <w:rFonts w:cs="Times New Roman"/>
                <w:color w:val="000000"/>
                <w:kern w:val="2"/>
              </w:rPr>
              <w:t>5</w:t>
            </w:r>
          </w:p>
        </w:tc>
        <w:tc>
          <w:tcPr>
            <w:tcW w:w="321" w:type="pct"/>
            <w:shd w:val="clear" w:color="auto" w:fill="FFFFFF"/>
          </w:tcPr>
          <w:p w:rsidR="003C08A5" w:rsidRPr="00016AE6" w:rsidRDefault="003C08A5" w:rsidP="00016AE6">
            <w:pPr>
              <w:widowControl w:val="0"/>
              <w:jc w:val="center"/>
              <w:outlineLvl w:val="3"/>
              <w:rPr>
                <w:rFonts w:cs="Times New Roman"/>
                <w:color w:val="000000"/>
                <w:kern w:val="2"/>
                <w:szCs w:val="28"/>
              </w:rPr>
            </w:pPr>
            <w:r w:rsidRPr="00016AE6">
              <w:rPr>
                <w:rFonts w:cs="Times New Roman"/>
                <w:color w:val="000000"/>
                <w:kern w:val="2"/>
              </w:rPr>
              <w:t>6</w:t>
            </w:r>
          </w:p>
        </w:tc>
        <w:tc>
          <w:tcPr>
            <w:tcW w:w="367" w:type="pct"/>
            <w:shd w:val="clear" w:color="auto" w:fill="FFFFFF"/>
          </w:tcPr>
          <w:p w:rsidR="003C08A5" w:rsidRPr="00016AE6" w:rsidRDefault="003C08A5" w:rsidP="00016AE6">
            <w:pPr>
              <w:widowControl w:val="0"/>
              <w:jc w:val="center"/>
              <w:outlineLvl w:val="3"/>
              <w:rPr>
                <w:rFonts w:cs="Times New Roman"/>
                <w:color w:val="000000"/>
                <w:kern w:val="2"/>
                <w:szCs w:val="28"/>
              </w:rPr>
            </w:pPr>
            <w:r w:rsidRPr="00016AE6">
              <w:rPr>
                <w:rFonts w:cs="Times New Roman"/>
                <w:color w:val="000000"/>
                <w:kern w:val="2"/>
              </w:rPr>
              <w:t>7</w:t>
            </w:r>
          </w:p>
        </w:tc>
        <w:tc>
          <w:tcPr>
            <w:tcW w:w="369" w:type="pct"/>
            <w:shd w:val="clear" w:color="auto" w:fill="FFFFFF"/>
          </w:tcPr>
          <w:p w:rsidR="003C08A5" w:rsidRPr="00016AE6" w:rsidRDefault="003C08A5" w:rsidP="00016AE6">
            <w:pPr>
              <w:widowControl w:val="0"/>
              <w:jc w:val="center"/>
              <w:outlineLvl w:val="3"/>
              <w:rPr>
                <w:rFonts w:cs="Times New Roman"/>
                <w:color w:val="000000"/>
                <w:kern w:val="2"/>
                <w:szCs w:val="28"/>
              </w:rPr>
            </w:pPr>
            <w:r w:rsidRPr="00016AE6">
              <w:rPr>
                <w:rFonts w:cs="Times New Roman"/>
                <w:color w:val="000000"/>
                <w:kern w:val="2"/>
              </w:rPr>
              <w:t>8</w:t>
            </w:r>
          </w:p>
        </w:tc>
        <w:tc>
          <w:tcPr>
            <w:tcW w:w="278" w:type="pct"/>
            <w:shd w:val="clear" w:color="auto" w:fill="FFFFFF"/>
          </w:tcPr>
          <w:p w:rsidR="003C08A5" w:rsidRPr="00016AE6" w:rsidRDefault="003C08A5" w:rsidP="00016AE6">
            <w:pPr>
              <w:widowControl w:val="0"/>
              <w:jc w:val="center"/>
              <w:outlineLvl w:val="3"/>
              <w:rPr>
                <w:rFonts w:cs="Times New Roman"/>
                <w:color w:val="000000"/>
                <w:kern w:val="2"/>
                <w:szCs w:val="28"/>
              </w:rPr>
            </w:pPr>
            <w:r w:rsidRPr="00016AE6">
              <w:rPr>
                <w:rFonts w:cs="Times New Roman"/>
                <w:color w:val="000000"/>
                <w:kern w:val="2"/>
              </w:rPr>
              <w:t>9</w:t>
            </w:r>
          </w:p>
        </w:tc>
        <w:tc>
          <w:tcPr>
            <w:tcW w:w="365" w:type="pct"/>
            <w:shd w:val="clear" w:color="auto" w:fill="FFFFFF"/>
          </w:tcPr>
          <w:p w:rsidR="003C08A5" w:rsidRPr="00016AE6" w:rsidRDefault="003C08A5" w:rsidP="00016AE6">
            <w:pPr>
              <w:widowControl w:val="0"/>
              <w:jc w:val="center"/>
              <w:outlineLvl w:val="3"/>
              <w:rPr>
                <w:rFonts w:cs="Times New Roman"/>
                <w:color w:val="000000"/>
                <w:kern w:val="2"/>
                <w:szCs w:val="28"/>
              </w:rPr>
            </w:pPr>
            <w:r w:rsidRPr="00016AE6">
              <w:rPr>
                <w:rFonts w:cs="Times New Roman"/>
                <w:color w:val="000000"/>
                <w:kern w:val="2"/>
              </w:rPr>
              <w:t>10</w:t>
            </w:r>
          </w:p>
        </w:tc>
        <w:tc>
          <w:tcPr>
            <w:tcW w:w="323" w:type="pct"/>
            <w:shd w:val="clear" w:color="auto" w:fill="FFFFFF"/>
          </w:tcPr>
          <w:p w:rsidR="003C08A5" w:rsidRPr="00016AE6" w:rsidRDefault="003C08A5" w:rsidP="00016AE6">
            <w:pPr>
              <w:widowControl w:val="0"/>
              <w:jc w:val="center"/>
              <w:outlineLvl w:val="3"/>
              <w:rPr>
                <w:rFonts w:cs="Times New Roman"/>
                <w:color w:val="000000"/>
                <w:kern w:val="2"/>
                <w:szCs w:val="28"/>
              </w:rPr>
            </w:pPr>
            <w:r w:rsidRPr="00016AE6">
              <w:rPr>
                <w:rFonts w:cs="Times New Roman"/>
                <w:color w:val="000000"/>
                <w:kern w:val="2"/>
              </w:rPr>
              <w:t>11</w:t>
            </w:r>
          </w:p>
        </w:tc>
        <w:tc>
          <w:tcPr>
            <w:tcW w:w="276" w:type="pct"/>
            <w:shd w:val="clear" w:color="auto" w:fill="FFFFFF"/>
          </w:tcPr>
          <w:p w:rsidR="003C08A5" w:rsidRPr="00016AE6" w:rsidRDefault="003C08A5" w:rsidP="00016AE6">
            <w:pPr>
              <w:widowControl w:val="0"/>
              <w:jc w:val="center"/>
              <w:outlineLvl w:val="3"/>
              <w:rPr>
                <w:rFonts w:cs="Times New Roman"/>
                <w:color w:val="000000"/>
                <w:kern w:val="2"/>
                <w:szCs w:val="28"/>
              </w:rPr>
            </w:pPr>
            <w:r>
              <w:rPr>
                <w:rFonts w:cs="Times New Roman"/>
                <w:color w:val="000000"/>
                <w:kern w:val="2"/>
                <w:szCs w:val="28"/>
              </w:rPr>
              <w:t>12</w:t>
            </w:r>
          </w:p>
        </w:tc>
        <w:tc>
          <w:tcPr>
            <w:tcW w:w="279" w:type="pct"/>
            <w:shd w:val="clear" w:color="auto" w:fill="FFFFFF"/>
          </w:tcPr>
          <w:p w:rsidR="003C08A5" w:rsidRPr="00016AE6" w:rsidRDefault="003C08A5" w:rsidP="00016AE6">
            <w:pPr>
              <w:widowControl w:val="0"/>
              <w:jc w:val="center"/>
              <w:outlineLvl w:val="3"/>
              <w:rPr>
                <w:rFonts w:cs="Times New Roman"/>
                <w:color w:val="000000"/>
                <w:kern w:val="2"/>
                <w:szCs w:val="28"/>
              </w:rPr>
            </w:pPr>
            <w:r w:rsidRPr="00016AE6">
              <w:rPr>
                <w:rFonts w:cs="Times New Roman"/>
                <w:color w:val="000000"/>
                <w:kern w:val="2"/>
              </w:rPr>
              <w:t>1</w:t>
            </w:r>
            <w:r>
              <w:rPr>
                <w:rFonts w:cs="Times New Roman"/>
                <w:color w:val="000000"/>
                <w:kern w:val="2"/>
              </w:rPr>
              <w:t>3</w:t>
            </w:r>
          </w:p>
        </w:tc>
        <w:tc>
          <w:tcPr>
            <w:tcW w:w="417" w:type="pct"/>
            <w:shd w:val="clear" w:color="auto" w:fill="FFFFFF"/>
          </w:tcPr>
          <w:p w:rsidR="003C08A5" w:rsidRPr="00016AE6" w:rsidRDefault="003C08A5" w:rsidP="00016AE6">
            <w:pPr>
              <w:widowControl w:val="0"/>
              <w:jc w:val="center"/>
              <w:outlineLvl w:val="3"/>
              <w:rPr>
                <w:rFonts w:cs="Times New Roman"/>
                <w:color w:val="000000"/>
                <w:kern w:val="2"/>
                <w:szCs w:val="28"/>
              </w:rPr>
            </w:pPr>
            <w:r w:rsidRPr="00016AE6">
              <w:rPr>
                <w:rFonts w:cs="Times New Roman"/>
                <w:color w:val="000000"/>
                <w:kern w:val="2"/>
                <w:szCs w:val="28"/>
              </w:rPr>
              <w:t>1</w:t>
            </w:r>
            <w:r>
              <w:rPr>
                <w:rFonts w:cs="Times New Roman"/>
                <w:color w:val="000000"/>
                <w:kern w:val="2"/>
                <w:szCs w:val="28"/>
              </w:rPr>
              <w:t>4</w:t>
            </w:r>
          </w:p>
        </w:tc>
        <w:tc>
          <w:tcPr>
            <w:tcW w:w="345" w:type="pct"/>
            <w:shd w:val="clear" w:color="auto" w:fill="FFFFFF"/>
          </w:tcPr>
          <w:p w:rsidR="003C08A5" w:rsidRPr="00016AE6" w:rsidRDefault="003C08A5" w:rsidP="00016AE6">
            <w:pPr>
              <w:widowControl w:val="0"/>
              <w:jc w:val="center"/>
              <w:outlineLvl w:val="3"/>
              <w:rPr>
                <w:rFonts w:cs="Times New Roman"/>
                <w:color w:val="000000"/>
                <w:kern w:val="2"/>
                <w:szCs w:val="28"/>
              </w:rPr>
            </w:pPr>
            <w:r w:rsidRPr="00016AE6">
              <w:rPr>
                <w:rFonts w:cs="Times New Roman"/>
                <w:color w:val="000000"/>
                <w:kern w:val="2"/>
                <w:szCs w:val="28"/>
              </w:rPr>
              <w:t>1</w:t>
            </w:r>
            <w:r>
              <w:rPr>
                <w:rFonts w:cs="Times New Roman"/>
                <w:color w:val="000000"/>
                <w:kern w:val="2"/>
                <w:szCs w:val="28"/>
              </w:rPr>
              <w:t>5</w:t>
            </w:r>
          </w:p>
        </w:tc>
      </w:tr>
      <w:tr w:rsidR="003C08A5" w:rsidRPr="00016AE6" w:rsidTr="003C08A5">
        <w:tc>
          <w:tcPr>
            <w:tcW w:w="368" w:type="pct"/>
            <w:vMerge w:val="restart"/>
            <w:shd w:val="clear" w:color="auto" w:fill="FFFFFF"/>
          </w:tcPr>
          <w:p w:rsidR="003C08A5" w:rsidRPr="00016AE6" w:rsidRDefault="003C08A5" w:rsidP="00016AE6">
            <w:pPr>
              <w:widowControl w:val="0"/>
              <w:jc w:val="center"/>
              <w:outlineLvl w:val="3"/>
              <w:rPr>
                <w:rFonts w:cs="Times New Roman"/>
                <w:bCs/>
                <w:kern w:val="2"/>
              </w:rPr>
            </w:pPr>
          </w:p>
        </w:tc>
        <w:tc>
          <w:tcPr>
            <w:tcW w:w="322" w:type="pct"/>
            <w:vMerge w:val="restart"/>
            <w:shd w:val="clear" w:color="auto" w:fill="FFFFFF"/>
          </w:tcPr>
          <w:p w:rsidR="003C08A5" w:rsidRPr="00016AE6" w:rsidRDefault="003C08A5" w:rsidP="00016AE6">
            <w:pPr>
              <w:widowControl w:val="0"/>
              <w:jc w:val="center"/>
              <w:outlineLvl w:val="3"/>
              <w:rPr>
                <w:rFonts w:cs="Times New Roman"/>
                <w:bCs/>
                <w:kern w:val="2"/>
              </w:rPr>
            </w:pPr>
          </w:p>
        </w:tc>
        <w:tc>
          <w:tcPr>
            <w:tcW w:w="323" w:type="pct"/>
            <w:vMerge w:val="restart"/>
            <w:shd w:val="clear" w:color="auto" w:fill="FFFFFF"/>
          </w:tcPr>
          <w:p w:rsidR="003C08A5" w:rsidRPr="00016AE6" w:rsidRDefault="003C08A5" w:rsidP="00016AE6">
            <w:pPr>
              <w:widowControl w:val="0"/>
              <w:jc w:val="center"/>
              <w:outlineLvl w:val="3"/>
              <w:rPr>
                <w:rFonts w:cs="Times New Roman"/>
                <w:bCs/>
                <w:kern w:val="2"/>
              </w:rPr>
            </w:pPr>
          </w:p>
        </w:tc>
        <w:tc>
          <w:tcPr>
            <w:tcW w:w="323" w:type="pct"/>
            <w:vMerge w:val="restart"/>
            <w:shd w:val="clear" w:color="auto" w:fill="FFFFFF"/>
          </w:tcPr>
          <w:p w:rsidR="003C08A5" w:rsidRPr="00016AE6" w:rsidRDefault="003C08A5" w:rsidP="00016AE6">
            <w:pPr>
              <w:widowControl w:val="0"/>
              <w:jc w:val="center"/>
              <w:outlineLvl w:val="3"/>
              <w:rPr>
                <w:rFonts w:cs="Times New Roman"/>
                <w:bCs/>
                <w:kern w:val="2"/>
              </w:rPr>
            </w:pPr>
          </w:p>
        </w:tc>
        <w:tc>
          <w:tcPr>
            <w:tcW w:w="323" w:type="pct"/>
            <w:vMerge w:val="restart"/>
            <w:shd w:val="clear" w:color="auto" w:fill="FFFFFF"/>
          </w:tcPr>
          <w:p w:rsidR="003C08A5" w:rsidRPr="00016AE6" w:rsidRDefault="003C08A5" w:rsidP="00016AE6">
            <w:pPr>
              <w:widowControl w:val="0"/>
              <w:jc w:val="center"/>
              <w:outlineLvl w:val="3"/>
              <w:rPr>
                <w:rFonts w:cs="Times New Roman"/>
                <w:bCs/>
                <w:kern w:val="2"/>
              </w:rPr>
            </w:pPr>
          </w:p>
        </w:tc>
        <w:tc>
          <w:tcPr>
            <w:tcW w:w="321" w:type="pct"/>
            <w:vMerge w:val="restart"/>
            <w:shd w:val="clear" w:color="auto" w:fill="FFFFFF"/>
          </w:tcPr>
          <w:p w:rsidR="003C08A5" w:rsidRPr="00016AE6" w:rsidRDefault="003C08A5" w:rsidP="00016AE6">
            <w:pPr>
              <w:widowControl w:val="0"/>
              <w:jc w:val="center"/>
              <w:outlineLvl w:val="3"/>
              <w:rPr>
                <w:rFonts w:cs="Times New Roman"/>
                <w:bCs/>
                <w:kern w:val="2"/>
              </w:rPr>
            </w:pPr>
          </w:p>
        </w:tc>
        <w:tc>
          <w:tcPr>
            <w:tcW w:w="367" w:type="pct"/>
            <w:shd w:val="clear" w:color="auto" w:fill="FFFFFF"/>
          </w:tcPr>
          <w:p w:rsidR="003C08A5" w:rsidRPr="00016AE6" w:rsidRDefault="003C08A5" w:rsidP="00016AE6">
            <w:pPr>
              <w:widowControl w:val="0"/>
              <w:jc w:val="center"/>
              <w:outlineLvl w:val="3"/>
              <w:rPr>
                <w:rFonts w:cs="Times New Roman"/>
                <w:bCs/>
                <w:kern w:val="2"/>
              </w:rPr>
            </w:pPr>
          </w:p>
        </w:tc>
        <w:tc>
          <w:tcPr>
            <w:tcW w:w="369" w:type="pct"/>
            <w:shd w:val="clear" w:color="auto" w:fill="FFFFFF"/>
          </w:tcPr>
          <w:p w:rsidR="003C08A5" w:rsidRPr="00016AE6" w:rsidRDefault="003C08A5" w:rsidP="00016AE6">
            <w:pPr>
              <w:widowControl w:val="0"/>
              <w:jc w:val="center"/>
              <w:outlineLvl w:val="3"/>
              <w:rPr>
                <w:rFonts w:cs="Times New Roman"/>
                <w:bCs/>
                <w:kern w:val="2"/>
              </w:rPr>
            </w:pPr>
          </w:p>
        </w:tc>
        <w:tc>
          <w:tcPr>
            <w:tcW w:w="278" w:type="pct"/>
            <w:shd w:val="clear" w:color="auto" w:fill="FFFFFF"/>
          </w:tcPr>
          <w:p w:rsidR="003C08A5" w:rsidRPr="00016AE6" w:rsidRDefault="003C08A5" w:rsidP="00016AE6">
            <w:pPr>
              <w:widowControl w:val="0"/>
              <w:jc w:val="center"/>
              <w:outlineLvl w:val="3"/>
              <w:rPr>
                <w:rFonts w:cs="Times New Roman"/>
                <w:bCs/>
                <w:kern w:val="2"/>
              </w:rPr>
            </w:pPr>
          </w:p>
        </w:tc>
        <w:tc>
          <w:tcPr>
            <w:tcW w:w="365" w:type="pct"/>
            <w:shd w:val="clear" w:color="auto" w:fill="FFFFFF"/>
          </w:tcPr>
          <w:p w:rsidR="003C08A5" w:rsidRPr="00016AE6" w:rsidRDefault="003C08A5" w:rsidP="00016AE6">
            <w:pPr>
              <w:widowControl w:val="0"/>
              <w:jc w:val="center"/>
              <w:outlineLvl w:val="3"/>
              <w:rPr>
                <w:rFonts w:cs="Times New Roman"/>
                <w:bCs/>
                <w:kern w:val="2"/>
              </w:rPr>
            </w:pPr>
          </w:p>
        </w:tc>
        <w:tc>
          <w:tcPr>
            <w:tcW w:w="323" w:type="pct"/>
            <w:shd w:val="clear" w:color="auto" w:fill="FFFFFF"/>
          </w:tcPr>
          <w:p w:rsidR="003C08A5" w:rsidRPr="00016AE6" w:rsidRDefault="003C08A5" w:rsidP="00016AE6">
            <w:pPr>
              <w:widowControl w:val="0"/>
              <w:jc w:val="center"/>
              <w:outlineLvl w:val="3"/>
              <w:rPr>
                <w:rFonts w:cs="Times New Roman"/>
                <w:bCs/>
                <w:kern w:val="2"/>
              </w:rPr>
            </w:pPr>
          </w:p>
        </w:tc>
        <w:tc>
          <w:tcPr>
            <w:tcW w:w="276" w:type="pct"/>
            <w:shd w:val="clear" w:color="auto" w:fill="FFFFFF"/>
          </w:tcPr>
          <w:p w:rsidR="003C08A5" w:rsidRPr="00016AE6" w:rsidRDefault="003C08A5" w:rsidP="00016AE6">
            <w:pPr>
              <w:widowControl w:val="0"/>
              <w:jc w:val="center"/>
              <w:outlineLvl w:val="3"/>
              <w:rPr>
                <w:rFonts w:cs="Times New Roman"/>
                <w:bCs/>
                <w:kern w:val="2"/>
              </w:rPr>
            </w:pPr>
          </w:p>
        </w:tc>
        <w:tc>
          <w:tcPr>
            <w:tcW w:w="279" w:type="pct"/>
            <w:shd w:val="clear" w:color="auto" w:fill="FFFFFF"/>
          </w:tcPr>
          <w:p w:rsidR="003C08A5" w:rsidRPr="00016AE6" w:rsidRDefault="003C08A5" w:rsidP="00016AE6">
            <w:pPr>
              <w:widowControl w:val="0"/>
              <w:jc w:val="center"/>
              <w:outlineLvl w:val="3"/>
              <w:rPr>
                <w:rFonts w:cs="Times New Roman"/>
                <w:bCs/>
                <w:kern w:val="2"/>
              </w:rPr>
            </w:pPr>
          </w:p>
        </w:tc>
        <w:tc>
          <w:tcPr>
            <w:tcW w:w="417" w:type="pct"/>
            <w:shd w:val="clear" w:color="auto" w:fill="FFFFFF"/>
          </w:tcPr>
          <w:p w:rsidR="003C08A5" w:rsidRPr="00016AE6" w:rsidRDefault="003C08A5" w:rsidP="00016AE6">
            <w:pPr>
              <w:widowControl w:val="0"/>
              <w:jc w:val="center"/>
              <w:outlineLvl w:val="3"/>
              <w:rPr>
                <w:rFonts w:cs="Times New Roman"/>
                <w:bCs/>
                <w:kern w:val="2"/>
              </w:rPr>
            </w:pPr>
          </w:p>
        </w:tc>
        <w:tc>
          <w:tcPr>
            <w:tcW w:w="345" w:type="pct"/>
            <w:shd w:val="clear" w:color="auto" w:fill="FFFFFF"/>
          </w:tcPr>
          <w:p w:rsidR="003C08A5" w:rsidRPr="00016AE6" w:rsidRDefault="003C08A5" w:rsidP="00016AE6">
            <w:pPr>
              <w:widowControl w:val="0"/>
              <w:jc w:val="center"/>
              <w:outlineLvl w:val="3"/>
              <w:rPr>
                <w:rFonts w:cs="Times New Roman"/>
                <w:bCs/>
                <w:kern w:val="2"/>
              </w:rPr>
            </w:pPr>
          </w:p>
        </w:tc>
      </w:tr>
      <w:tr w:rsidR="003C08A5" w:rsidRPr="00016AE6" w:rsidTr="003C08A5">
        <w:tc>
          <w:tcPr>
            <w:tcW w:w="368" w:type="pct"/>
            <w:vMerge/>
            <w:shd w:val="clear" w:color="auto" w:fill="FFFFFF"/>
          </w:tcPr>
          <w:p w:rsidR="003C08A5" w:rsidRPr="00016AE6" w:rsidRDefault="003C08A5" w:rsidP="00016AE6">
            <w:pPr>
              <w:widowControl w:val="0"/>
              <w:jc w:val="center"/>
              <w:outlineLvl w:val="3"/>
              <w:rPr>
                <w:rFonts w:cs="Times New Roman"/>
                <w:bCs/>
                <w:kern w:val="2"/>
              </w:rPr>
            </w:pPr>
          </w:p>
        </w:tc>
        <w:tc>
          <w:tcPr>
            <w:tcW w:w="322" w:type="pct"/>
            <w:vMerge/>
            <w:shd w:val="clear" w:color="auto" w:fill="FFFFFF"/>
          </w:tcPr>
          <w:p w:rsidR="003C08A5" w:rsidRPr="00016AE6" w:rsidRDefault="003C08A5" w:rsidP="00016AE6">
            <w:pPr>
              <w:widowControl w:val="0"/>
              <w:jc w:val="center"/>
              <w:outlineLvl w:val="3"/>
              <w:rPr>
                <w:rFonts w:cs="Times New Roman"/>
                <w:bCs/>
                <w:kern w:val="2"/>
              </w:rPr>
            </w:pPr>
          </w:p>
        </w:tc>
        <w:tc>
          <w:tcPr>
            <w:tcW w:w="323" w:type="pct"/>
            <w:vMerge/>
            <w:shd w:val="clear" w:color="auto" w:fill="FFFFFF"/>
          </w:tcPr>
          <w:p w:rsidR="003C08A5" w:rsidRPr="00016AE6" w:rsidRDefault="003C08A5" w:rsidP="00016AE6">
            <w:pPr>
              <w:widowControl w:val="0"/>
              <w:jc w:val="center"/>
              <w:outlineLvl w:val="3"/>
              <w:rPr>
                <w:rFonts w:cs="Times New Roman"/>
                <w:bCs/>
                <w:kern w:val="2"/>
              </w:rPr>
            </w:pPr>
          </w:p>
        </w:tc>
        <w:tc>
          <w:tcPr>
            <w:tcW w:w="323" w:type="pct"/>
            <w:vMerge/>
            <w:shd w:val="clear" w:color="auto" w:fill="FFFFFF"/>
          </w:tcPr>
          <w:p w:rsidR="003C08A5" w:rsidRPr="00016AE6" w:rsidRDefault="003C08A5" w:rsidP="00016AE6">
            <w:pPr>
              <w:widowControl w:val="0"/>
              <w:jc w:val="center"/>
              <w:outlineLvl w:val="3"/>
              <w:rPr>
                <w:rFonts w:cs="Times New Roman"/>
                <w:bCs/>
                <w:kern w:val="2"/>
              </w:rPr>
            </w:pPr>
          </w:p>
        </w:tc>
        <w:tc>
          <w:tcPr>
            <w:tcW w:w="323" w:type="pct"/>
            <w:vMerge/>
            <w:shd w:val="clear" w:color="auto" w:fill="FFFFFF"/>
          </w:tcPr>
          <w:p w:rsidR="003C08A5" w:rsidRPr="00016AE6" w:rsidRDefault="003C08A5" w:rsidP="00016AE6">
            <w:pPr>
              <w:widowControl w:val="0"/>
              <w:jc w:val="center"/>
              <w:outlineLvl w:val="3"/>
              <w:rPr>
                <w:rFonts w:cs="Times New Roman"/>
                <w:bCs/>
                <w:kern w:val="2"/>
              </w:rPr>
            </w:pPr>
          </w:p>
        </w:tc>
        <w:tc>
          <w:tcPr>
            <w:tcW w:w="321" w:type="pct"/>
            <w:vMerge/>
            <w:shd w:val="clear" w:color="auto" w:fill="FFFFFF"/>
          </w:tcPr>
          <w:p w:rsidR="003C08A5" w:rsidRPr="00016AE6" w:rsidRDefault="003C08A5" w:rsidP="00016AE6">
            <w:pPr>
              <w:widowControl w:val="0"/>
              <w:jc w:val="center"/>
              <w:outlineLvl w:val="3"/>
              <w:rPr>
                <w:rFonts w:cs="Times New Roman"/>
                <w:bCs/>
                <w:kern w:val="2"/>
              </w:rPr>
            </w:pPr>
          </w:p>
        </w:tc>
        <w:tc>
          <w:tcPr>
            <w:tcW w:w="367" w:type="pct"/>
            <w:shd w:val="clear" w:color="auto" w:fill="FFFFFF"/>
          </w:tcPr>
          <w:p w:rsidR="003C08A5" w:rsidRPr="00016AE6" w:rsidRDefault="003C08A5" w:rsidP="00016AE6">
            <w:pPr>
              <w:widowControl w:val="0"/>
              <w:jc w:val="center"/>
              <w:outlineLvl w:val="3"/>
              <w:rPr>
                <w:rFonts w:cs="Times New Roman"/>
                <w:bCs/>
                <w:kern w:val="2"/>
              </w:rPr>
            </w:pPr>
          </w:p>
        </w:tc>
        <w:tc>
          <w:tcPr>
            <w:tcW w:w="369" w:type="pct"/>
            <w:shd w:val="clear" w:color="auto" w:fill="FFFFFF"/>
          </w:tcPr>
          <w:p w:rsidR="003C08A5" w:rsidRPr="00016AE6" w:rsidRDefault="003C08A5" w:rsidP="00016AE6">
            <w:pPr>
              <w:widowControl w:val="0"/>
              <w:jc w:val="center"/>
              <w:outlineLvl w:val="3"/>
              <w:rPr>
                <w:rFonts w:cs="Times New Roman"/>
                <w:bCs/>
                <w:kern w:val="2"/>
              </w:rPr>
            </w:pPr>
          </w:p>
        </w:tc>
        <w:tc>
          <w:tcPr>
            <w:tcW w:w="278" w:type="pct"/>
            <w:shd w:val="clear" w:color="auto" w:fill="FFFFFF"/>
          </w:tcPr>
          <w:p w:rsidR="003C08A5" w:rsidRPr="00016AE6" w:rsidRDefault="003C08A5" w:rsidP="00016AE6">
            <w:pPr>
              <w:widowControl w:val="0"/>
              <w:jc w:val="center"/>
              <w:outlineLvl w:val="3"/>
              <w:rPr>
                <w:rFonts w:cs="Times New Roman"/>
                <w:bCs/>
                <w:kern w:val="2"/>
              </w:rPr>
            </w:pPr>
          </w:p>
        </w:tc>
        <w:tc>
          <w:tcPr>
            <w:tcW w:w="365" w:type="pct"/>
            <w:shd w:val="clear" w:color="auto" w:fill="FFFFFF"/>
          </w:tcPr>
          <w:p w:rsidR="003C08A5" w:rsidRPr="00016AE6" w:rsidRDefault="003C08A5" w:rsidP="00016AE6">
            <w:pPr>
              <w:widowControl w:val="0"/>
              <w:jc w:val="center"/>
              <w:outlineLvl w:val="3"/>
              <w:rPr>
                <w:rFonts w:cs="Times New Roman"/>
                <w:bCs/>
                <w:kern w:val="2"/>
              </w:rPr>
            </w:pPr>
          </w:p>
        </w:tc>
        <w:tc>
          <w:tcPr>
            <w:tcW w:w="323" w:type="pct"/>
            <w:shd w:val="clear" w:color="auto" w:fill="FFFFFF"/>
          </w:tcPr>
          <w:p w:rsidR="003C08A5" w:rsidRPr="00016AE6" w:rsidRDefault="003C08A5" w:rsidP="00016AE6">
            <w:pPr>
              <w:widowControl w:val="0"/>
              <w:jc w:val="center"/>
              <w:outlineLvl w:val="3"/>
              <w:rPr>
                <w:rFonts w:cs="Times New Roman"/>
                <w:bCs/>
                <w:kern w:val="2"/>
              </w:rPr>
            </w:pPr>
          </w:p>
        </w:tc>
        <w:tc>
          <w:tcPr>
            <w:tcW w:w="276" w:type="pct"/>
            <w:shd w:val="clear" w:color="auto" w:fill="FFFFFF"/>
          </w:tcPr>
          <w:p w:rsidR="003C08A5" w:rsidRPr="00016AE6" w:rsidRDefault="003C08A5" w:rsidP="00016AE6">
            <w:pPr>
              <w:widowControl w:val="0"/>
              <w:jc w:val="center"/>
              <w:outlineLvl w:val="3"/>
              <w:rPr>
                <w:rFonts w:cs="Times New Roman"/>
                <w:bCs/>
                <w:kern w:val="2"/>
              </w:rPr>
            </w:pPr>
          </w:p>
        </w:tc>
        <w:tc>
          <w:tcPr>
            <w:tcW w:w="279" w:type="pct"/>
            <w:shd w:val="clear" w:color="auto" w:fill="FFFFFF"/>
          </w:tcPr>
          <w:p w:rsidR="003C08A5" w:rsidRPr="00016AE6" w:rsidRDefault="003C08A5" w:rsidP="00016AE6">
            <w:pPr>
              <w:widowControl w:val="0"/>
              <w:jc w:val="center"/>
              <w:outlineLvl w:val="3"/>
              <w:rPr>
                <w:rFonts w:cs="Times New Roman"/>
                <w:bCs/>
                <w:kern w:val="2"/>
              </w:rPr>
            </w:pPr>
          </w:p>
        </w:tc>
        <w:tc>
          <w:tcPr>
            <w:tcW w:w="417" w:type="pct"/>
            <w:shd w:val="clear" w:color="auto" w:fill="FFFFFF"/>
          </w:tcPr>
          <w:p w:rsidR="003C08A5" w:rsidRPr="00016AE6" w:rsidRDefault="003C08A5" w:rsidP="00016AE6">
            <w:pPr>
              <w:widowControl w:val="0"/>
              <w:jc w:val="center"/>
              <w:outlineLvl w:val="3"/>
              <w:rPr>
                <w:rFonts w:cs="Times New Roman"/>
                <w:bCs/>
                <w:kern w:val="2"/>
              </w:rPr>
            </w:pPr>
          </w:p>
        </w:tc>
        <w:tc>
          <w:tcPr>
            <w:tcW w:w="345" w:type="pct"/>
            <w:shd w:val="clear" w:color="auto" w:fill="FFFFFF"/>
          </w:tcPr>
          <w:p w:rsidR="003C08A5" w:rsidRPr="00016AE6" w:rsidRDefault="003C08A5" w:rsidP="00016AE6">
            <w:pPr>
              <w:widowControl w:val="0"/>
              <w:jc w:val="center"/>
              <w:outlineLvl w:val="3"/>
              <w:rPr>
                <w:rFonts w:cs="Times New Roman"/>
                <w:bCs/>
                <w:kern w:val="2"/>
              </w:rPr>
            </w:pPr>
          </w:p>
        </w:tc>
      </w:tr>
      <w:tr w:rsidR="003C08A5" w:rsidRPr="00016AE6" w:rsidTr="003C08A5">
        <w:tc>
          <w:tcPr>
            <w:tcW w:w="368" w:type="pct"/>
            <w:vMerge w:val="restart"/>
            <w:shd w:val="clear" w:color="auto" w:fill="FFFFFF"/>
          </w:tcPr>
          <w:p w:rsidR="003C08A5" w:rsidRPr="00016AE6" w:rsidRDefault="003C08A5" w:rsidP="00016AE6">
            <w:pPr>
              <w:widowControl w:val="0"/>
              <w:jc w:val="center"/>
              <w:outlineLvl w:val="3"/>
              <w:rPr>
                <w:rFonts w:cs="Times New Roman"/>
                <w:bCs/>
                <w:kern w:val="2"/>
              </w:rPr>
            </w:pPr>
          </w:p>
        </w:tc>
        <w:tc>
          <w:tcPr>
            <w:tcW w:w="322" w:type="pct"/>
            <w:vMerge w:val="restart"/>
            <w:shd w:val="clear" w:color="auto" w:fill="FFFFFF"/>
          </w:tcPr>
          <w:p w:rsidR="003C08A5" w:rsidRPr="00016AE6" w:rsidRDefault="003C08A5" w:rsidP="00016AE6">
            <w:pPr>
              <w:widowControl w:val="0"/>
              <w:jc w:val="center"/>
              <w:outlineLvl w:val="3"/>
              <w:rPr>
                <w:rFonts w:cs="Times New Roman"/>
                <w:bCs/>
                <w:kern w:val="2"/>
              </w:rPr>
            </w:pPr>
          </w:p>
        </w:tc>
        <w:tc>
          <w:tcPr>
            <w:tcW w:w="323" w:type="pct"/>
            <w:vMerge w:val="restart"/>
            <w:shd w:val="clear" w:color="auto" w:fill="FFFFFF"/>
          </w:tcPr>
          <w:p w:rsidR="003C08A5" w:rsidRPr="00016AE6" w:rsidRDefault="003C08A5" w:rsidP="00016AE6">
            <w:pPr>
              <w:widowControl w:val="0"/>
              <w:jc w:val="center"/>
              <w:outlineLvl w:val="3"/>
              <w:rPr>
                <w:rFonts w:cs="Times New Roman"/>
                <w:bCs/>
                <w:kern w:val="2"/>
              </w:rPr>
            </w:pPr>
          </w:p>
        </w:tc>
        <w:tc>
          <w:tcPr>
            <w:tcW w:w="323" w:type="pct"/>
            <w:vMerge w:val="restart"/>
            <w:shd w:val="clear" w:color="auto" w:fill="FFFFFF"/>
          </w:tcPr>
          <w:p w:rsidR="003C08A5" w:rsidRPr="00016AE6" w:rsidRDefault="003C08A5" w:rsidP="00016AE6">
            <w:pPr>
              <w:widowControl w:val="0"/>
              <w:jc w:val="center"/>
              <w:outlineLvl w:val="3"/>
              <w:rPr>
                <w:rFonts w:cs="Times New Roman"/>
                <w:bCs/>
                <w:kern w:val="2"/>
              </w:rPr>
            </w:pPr>
          </w:p>
        </w:tc>
        <w:tc>
          <w:tcPr>
            <w:tcW w:w="323" w:type="pct"/>
            <w:vMerge w:val="restart"/>
            <w:shd w:val="clear" w:color="auto" w:fill="FFFFFF"/>
          </w:tcPr>
          <w:p w:rsidR="003C08A5" w:rsidRPr="00016AE6" w:rsidRDefault="003C08A5" w:rsidP="00016AE6">
            <w:pPr>
              <w:widowControl w:val="0"/>
              <w:jc w:val="center"/>
              <w:outlineLvl w:val="3"/>
              <w:rPr>
                <w:rFonts w:cs="Times New Roman"/>
                <w:bCs/>
                <w:kern w:val="2"/>
              </w:rPr>
            </w:pPr>
          </w:p>
        </w:tc>
        <w:tc>
          <w:tcPr>
            <w:tcW w:w="321" w:type="pct"/>
            <w:vMerge w:val="restart"/>
            <w:shd w:val="clear" w:color="auto" w:fill="FFFFFF"/>
          </w:tcPr>
          <w:p w:rsidR="003C08A5" w:rsidRPr="00016AE6" w:rsidRDefault="003C08A5" w:rsidP="00016AE6">
            <w:pPr>
              <w:widowControl w:val="0"/>
              <w:jc w:val="center"/>
              <w:outlineLvl w:val="3"/>
              <w:rPr>
                <w:rFonts w:cs="Times New Roman"/>
                <w:bCs/>
                <w:kern w:val="2"/>
              </w:rPr>
            </w:pPr>
          </w:p>
        </w:tc>
        <w:tc>
          <w:tcPr>
            <w:tcW w:w="367" w:type="pct"/>
            <w:shd w:val="clear" w:color="auto" w:fill="FFFFFF"/>
          </w:tcPr>
          <w:p w:rsidR="003C08A5" w:rsidRPr="00016AE6" w:rsidRDefault="003C08A5" w:rsidP="00016AE6">
            <w:pPr>
              <w:widowControl w:val="0"/>
              <w:jc w:val="center"/>
              <w:outlineLvl w:val="3"/>
              <w:rPr>
                <w:rFonts w:cs="Times New Roman"/>
                <w:bCs/>
                <w:kern w:val="2"/>
              </w:rPr>
            </w:pPr>
          </w:p>
        </w:tc>
        <w:tc>
          <w:tcPr>
            <w:tcW w:w="369" w:type="pct"/>
            <w:shd w:val="clear" w:color="auto" w:fill="FFFFFF"/>
          </w:tcPr>
          <w:p w:rsidR="003C08A5" w:rsidRPr="00016AE6" w:rsidRDefault="003C08A5" w:rsidP="00016AE6">
            <w:pPr>
              <w:widowControl w:val="0"/>
              <w:jc w:val="center"/>
              <w:outlineLvl w:val="3"/>
              <w:rPr>
                <w:rFonts w:cs="Times New Roman"/>
                <w:bCs/>
                <w:kern w:val="2"/>
              </w:rPr>
            </w:pPr>
          </w:p>
        </w:tc>
        <w:tc>
          <w:tcPr>
            <w:tcW w:w="278" w:type="pct"/>
            <w:shd w:val="clear" w:color="auto" w:fill="FFFFFF"/>
          </w:tcPr>
          <w:p w:rsidR="003C08A5" w:rsidRPr="00016AE6" w:rsidRDefault="003C08A5" w:rsidP="00016AE6">
            <w:pPr>
              <w:widowControl w:val="0"/>
              <w:jc w:val="center"/>
              <w:outlineLvl w:val="3"/>
              <w:rPr>
                <w:rFonts w:cs="Times New Roman"/>
                <w:bCs/>
                <w:kern w:val="2"/>
              </w:rPr>
            </w:pPr>
          </w:p>
        </w:tc>
        <w:tc>
          <w:tcPr>
            <w:tcW w:w="365" w:type="pct"/>
            <w:shd w:val="clear" w:color="auto" w:fill="FFFFFF"/>
          </w:tcPr>
          <w:p w:rsidR="003C08A5" w:rsidRPr="00016AE6" w:rsidRDefault="003C08A5" w:rsidP="00016AE6">
            <w:pPr>
              <w:widowControl w:val="0"/>
              <w:jc w:val="center"/>
              <w:outlineLvl w:val="3"/>
              <w:rPr>
                <w:rFonts w:cs="Times New Roman"/>
                <w:bCs/>
                <w:kern w:val="2"/>
              </w:rPr>
            </w:pPr>
          </w:p>
        </w:tc>
        <w:tc>
          <w:tcPr>
            <w:tcW w:w="323" w:type="pct"/>
            <w:shd w:val="clear" w:color="auto" w:fill="FFFFFF"/>
          </w:tcPr>
          <w:p w:rsidR="003C08A5" w:rsidRPr="00016AE6" w:rsidRDefault="003C08A5" w:rsidP="00016AE6">
            <w:pPr>
              <w:widowControl w:val="0"/>
              <w:jc w:val="center"/>
              <w:outlineLvl w:val="3"/>
              <w:rPr>
                <w:rFonts w:cs="Times New Roman"/>
                <w:bCs/>
                <w:kern w:val="2"/>
              </w:rPr>
            </w:pPr>
          </w:p>
        </w:tc>
        <w:tc>
          <w:tcPr>
            <w:tcW w:w="276" w:type="pct"/>
            <w:shd w:val="clear" w:color="auto" w:fill="FFFFFF"/>
          </w:tcPr>
          <w:p w:rsidR="003C08A5" w:rsidRPr="00016AE6" w:rsidRDefault="003C08A5" w:rsidP="00016AE6">
            <w:pPr>
              <w:widowControl w:val="0"/>
              <w:jc w:val="center"/>
              <w:outlineLvl w:val="3"/>
              <w:rPr>
                <w:rFonts w:cs="Times New Roman"/>
                <w:bCs/>
                <w:kern w:val="2"/>
              </w:rPr>
            </w:pPr>
          </w:p>
        </w:tc>
        <w:tc>
          <w:tcPr>
            <w:tcW w:w="279" w:type="pct"/>
            <w:shd w:val="clear" w:color="auto" w:fill="FFFFFF"/>
          </w:tcPr>
          <w:p w:rsidR="003C08A5" w:rsidRPr="00016AE6" w:rsidRDefault="003C08A5" w:rsidP="00016AE6">
            <w:pPr>
              <w:widowControl w:val="0"/>
              <w:jc w:val="center"/>
              <w:outlineLvl w:val="3"/>
              <w:rPr>
                <w:rFonts w:cs="Times New Roman"/>
                <w:bCs/>
                <w:kern w:val="2"/>
              </w:rPr>
            </w:pPr>
          </w:p>
        </w:tc>
        <w:tc>
          <w:tcPr>
            <w:tcW w:w="417" w:type="pct"/>
            <w:shd w:val="clear" w:color="auto" w:fill="FFFFFF"/>
          </w:tcPr>
          <w:p w:rsidR="003C08A5" w:rsidRPr="00016AE6" w:rsidRDefault="003C08A5" w:rsidP="00016AE6">
            <w:pPr>
              <w:widowControl w:val="0"/>
              <w:jc w:val="center"/>
              <w:outlineLvl w:val="3"/>
              <w:rPr>
                <w:rFonts w:cs="Times New Roman"/>
                <w:bCs/>
                <w:kern w:val="2"/>
              </w:rPr>
            </w:pPr>
          </w:p>
        </w:tc>
        <w:tc>
          <w:tcPr>
            <w:tcW w:w="345" w:type="pct"/>
            <w:shd w:val="clear" w:color="auto" w:fill="FFFFFF"/>
          </w:tcPr>
          <w:p w:rsidR="003C08A5" w:rsidRPr="00016AE6" w:rsidRDefault="003C08A5" w:rsidP="00016AE6">
            <w:pPr>
              <w:widowControl w:val="0"/>
              <w:jc w:val="center"/>
              <w:outlineLvl w:val="3"/>
              <w:rPr>
                <w:rFonts w:cs="Times New Roman"/>
                <w:bCs/>
                <w:kern w:val="2"/>
              </w:rPr>
            </w:pPr>
          </w:p>
        </w:tc>
      </w:tr>
      <w:tr w:rsidR="003C08A5" w:rsidRPr="00016AE6" w:rsidTr="003C08A5">
        <w:tc>
          <w:tcPr>
            <w:tcW w:w="368" w:type="pct"/>
            <w:vMerge/>
            <w:shd w:val="clear" w:color="auto" w:fill="FFFFFF"/>
          </w:tcPr>
          <w:p w:rsidR="003C08A5" w:rsidRPr="00016AE6" w:rsidRDefault="003C08A5" w:rsidP="00016AE6">
            <w:pPr>
              <w:widowControl w:val="0"/>
              <w:jc w:val="center"/>
              <w:outlineLvl w:val="3"/>
              <w:rPr>
                <w:rFonts w:cs="Times New Roman"/>
                <w:b/>
                <w:bCs/>
                <w:kern w:val="2"/>
              </w:rPr>
            </w:pPr>
          </w:p>
        </w:tc>
        <w:tc>
          <w:tcPr>
            <w:tcW w:w="322" w:type="pct"/>
            <w:vMerge/>
            <w:shd w:val="clear" w:color="auto" w:fill="FFFFFF"/>
          </w:tcPr>
          <w:p w:rsidR="003C08A5" w:rsidRPr="00016AE6" w:rsidRDefault="003C08A5" w:rsidP="00016AE6">
            <w:pPr>
              <w:widowControl w:val="0"/>
              <w:jc w:val="center"/>
              <w:outlineLvl w:val="3"/>
              <w:rPr>
                <w:rFonts w:cs="Times New Roman"/>
                <w:b/>
                <w:bCs/>
                <w:kern w:val="2"/>
              </w:rPr>
            </w:pPr>
          </w:p>
        </w:tc>
        <w:tc>
          <w:tcPr>
            <w:tcW w:w="323" w:type="pct"/>
            <w:vMerge/>
            <w:shd w:val="clear" w:color="auto" w:fill="FFFFFF"/>
          </w:tcPr>
          <w:p w:rsidR="003C08A5" w:rsidRPr="00016AE6" w:rsidRDefault="003C08A5" w:rsidP="00016AE6">
            <w:pPr>
              <w:widowControl w:val="0"/>
              <w:jc w:val="center"/>
              <w:outlineLvl w:val="3"/>
              <w:rPr>
                <w:rFonts w:cs="Times New Roman"/>
                <w:b/>
                <w:bCs/>
                <w:kern w:val="2"/>
              </w:rPr>
            </w:pPr>
          </w:p>
        </w:tc>
        <w:tc>
          <w:tcPr>
            <w:tcW w:w="323" w:type="pct"/>
            <w:vMerge/>
            <w:shd w:val="clear" w:color="auto" w:fill="FFFFFF"/>
          </w:tcPr>
          <w:p w:rsidR="003C08A5" w:rsidRPr="00016AE6" w:rsidRDefault="003C08A5" w:rsidP="00016AE6">
            <w:pPr>
              <w:widowControl w:val="0"/>
              <w:jc w:val="center"/>
              <w:outlineLvl w:val="3"/>
              <w:rPr>
                <w:rFonts w:cs="Times New Roman"/>
                <w:b/>
                <w:bCs/>
                <w:kern w:val="2"/>
              </w:rPr>
            </w:pPr>
          </w:p>
        </w:tc>
        <w:tc>
          <w:tcPr>
            <w:tcW w:w="323" w:type="pct"/>
            <w:vMerge/>
            <w:shd w:val="clear" w:color="auto" w:fill="FFFFFF"/>
          </w:tcPr>
          <w:p w:rsidR="003C08A5" w:rsidRPr="00016AE6" w:rsidRDefault="003C08A5" w:rsidP="00016AE6">
            <w:pPr>
              <w:widowControl w:val="0"/>
              <w:jc w:val="center"/>
              <w:outlineLvl w:val="3"/>
              <w:rPr>
                <w:rFonts w:cs="Times New Roman"/>
                <w:b/>
                <w:bCs/>
                <w:kern w:val="2"/>
              </w:rPr>
            </w:pPr>
          </w:p>
        </w:tc>
        <w:tc>
          <w:tcPr>
            <w:tcW w:w="321" w:type="pct"/>
            <w:vMerge/>
            <w:shd w:val="clear" w:color="auto" w:fill="FFFFFF"/>
          </w:tcPr>
          <w:p w:rsidR="003C08A5" w:rsidRPr="00016AE6" w:rsidRDefault="003C08A5" w:rsidP="00016AE6">
            <w:pPr>
              <w:widowControl w:val="0"/>
              <w:jc w:val="center"/>
              <w:outlineLvl w:val="3"/>
              <w:rPr>
                <w:rFonts w:cs="Times New Roman"/>
                <w:b/>
                <w:bCs/>
                <w:kern w:val="2"/>
              </w:rPr>
            </w:pPr>
          </w:p>
        </w:tc>
        <w:tc>
          <w:tcPr>
            <w:tcW w:w="367" w:type="pct"/>
            <w:shd w:val="clear" w:color="auto" w:fill="FFFFFF"/>
          </w:tcPr>
          <w:p w:rsidR="003C08A5" w:rsidRPr="00016AE6" w:rsidRDefault="003C08A5" w:rsidP="00016AE6">
            <w:pPr>
              <w:widowControl w:val="0"/>
              <w:jc w:val="center"/>
              <w:outlineLvl w:val="3"/>
              <w:rPr>
                <w:rFonts w:cs="Times New Roman"/>
                <w:b/>
                <w:bCs/>
                <w:kern w:val="2"/>
              </w:rPr>
            </w:pPr>
          </w:p>
        </w:tc>
        <w:tc>
          <w:tcPr>
            <w:tcW w:w="369" w:type="pct"/>
            <w:shd w:val="clear" w:color="auto" w:fill="FFFFFF"/>
          </w:tcPr>
          <w:p w:rsidR="003C08A5" w:rsidRPr="00016AE6" w:rsidRDefault="003C08A5" w:rsidP="00016AE6">
            <w:pPr>
              <w:widowControl w:val="0"/>
              <w:jc w:val="center"/>
              <w:outlineLvl w:val="3"/>
              <w:rPr>
                <w:rFonts w:cs="Times New Roman"/>
                <w:b/>
                <w:bCs/>
                <w:kern w:val="2"/>
              </w:rPr>
            </w:pPr>
          </w:p>
        </w:tc>
        <w:tc>
          <w:tcPr>
            <w:tcW w:w="278" w:type="pct"/>
            <w:shd w:val="clear" w:color="auto" w:fill="FFFFFF"/>
          </w:tcPr>
          <w:p w:rsidR="003C08A5" w:rsidRPr="00016AE6" w:rsidRDefault="003C08A5" w:rsidP="00016AE6">
            <w:pPr>
              <w:widowControl w:val="0"/>
              <w:jc w:val="center"/>
              <w:outlineLvl w:val="3"/>
              <w:rPr>
                <w:rFonts w:cs="Times New Roman"/>
                <w:b/>
                <w:bCs/>
                <w:kern w:val="2"/>
              </w:rPr>
            </w:pPr>
          </w:p>
        </w:tc>
        <w:tc>
          <w:tcPr>
            <w:tcW w:w="365" w:type="pct"/>
            <w:shd w:val="clear" w:color="auto" w:fill="FFFFFF"/>
          </w:tcPr>
          <w:p w:rsidR="003C08A5" w:rsidRPr="00016AE6" w:rsidRDefault="003C08A5" w:rsidP="00016AE6">
            <w:pPr>
              <w:widowControl w:val="0"/>
              <w:jc w:val="center"/>
              <w:outlineLvl w:val="3"/>
              <w:rPr>
                <w:rFonts w:cs="Times New Roman"/>
                <w:b/>
                <w:bCs/>
                <w:kern w:val="2"/>
              </w:rPr>
            </w:pPr>
          </w:p>
        </w:tc>
        <w:tc>
          <w:tcPr>
            <w:tcW w:w="323" w:type="pct"/>
            <w:shd w:val="clear" w:color="auto" w:fill="FFFFFF"/>
          </w:tcPr>
          <w:p w:rsidR="003C08A5" w:rsidRPr="00016AE6" w:rsidRDefault="003C08A5" w:rsidP="00016AE6">
            <w:pPr>
              <w:widowControl w:val="0"/>
              <w:jc w:val="center"/>
              <w:outlineLvl w:val="3"/>
              <w:rPr>
                <w:rFonts w:cs="Times New Roman"/>
                <w:b/>
                <w:bCs/>
                <w:kern w:val="2"/>
              </w:rPr>
            </w:pPr>
          </w:p>
        </w:tc>
        <w:tc>
          <w:tcPr>
            <w:tcW w:w="276" w:type="pct"/>
            <w:shd w:val="clear" w:color="auto" w:fill="FFFFFF"/>
          </w:tcPr>
          <w:p w:rsidR="003C08A5" w:rsidRPr="00016AE6" w:rsidRDefault="003C08A5" w:rsidP="00016AE6">
            <w:pPr>
              <w:widowControl w:val="0"/>
              <w:jc w:val="center"/>
              <w:outlineLvl w:val="3"/>
              <w:rPr>
                <w:rFonts w:cs="Times New Roman"/>
                <w:b/>
                <w:bCs/>
                <w:kern w:val="2"/>
              </w:rPr>
            </w:pPr>
          </w:p>
        </w:tc>
        <w:tc>
          <w:tcPr>
            <w:tcW w:w="279" w:type="pct"/>
            <w:shd w:val="clear" w:color="auto" w:fill="FFFFFF"/>
          </w:tcPr>
          <w:p w:rsidR="003C08A5" w:rsidRPr="00016AE6" w:rsidRDefault="003C08A5" w:rsidP="00016AE6">
            <w:pPr>
              <w:widowControl w:val="0"/>
              <w:jc w:val="center"/>
              <w:outlineLvl w:val="3"/>
              <w:rPr>
                <w:rFonts w:cs="Times New Roman"/>
                <w:b/>
                <w:bCs/>
                <w:kern w:val="2"/>
              </w:rPr>
            </w:pPr>
          </w:p>
        </w:tc>
        <w:tc>
          <w:tcPr>
            <w:tcW w:w="417" w:type="pct"/>
            <w:shd w:val="clear" w:color="auto" w:fill="FFFFFF"/>
          </w:tcPr>
          <w:p w:rsidR="003C08A5" w:rsidRPr="00016AE6" w:rsidRDefault="003C08A5" w:rsidP="00016AE6">
            <w:pPr>
              <w:widowControl w:val="0"/>
              <w:jc w:val="center"/>
              <w:outlineLvl w:val="3"/>
              <w:rPr>
                <w:rFonts w:cs="Times New Roman"/>
                <w:b/>
                <w:bCs/>
                <w:kern w:val="2"/>
              </w:rPr>
            </w:pPr>
          </w:p>
        </w:tc>
        <w:tc>
          <w:tcPr>
            <w:tcW w:w="345" w:type="pct"/>
            <w:shd w:val="clear" w:color="auto" w:fill="FFFFFF"/>
          </w:tcPr>
          <w:p w:rsidR="003C08A5" w:rsidRPr="00016AE6" w:rsidRDefault="003C08A5" w:rsidP="00016AE6">
            <w:pPr>
              <w:widowControl w:val="0"/>
              <w:jc w:val="center"/>
              <w:outlineLvl w:val="3"/>
              <w:rPr>
                <w:rFonts w:cs="Times New Roman"/>
                <w:b/>
                <w:bCs/>
                <w:kern w:val="2"/>
              </w:rPr>
            </w:pPr>
          </w:p>
        </w:tc>
      </w:tr>
    </w:tbl>
    <w:p w:rsidR="00016AE6" w:rsidRPr="00016AE6" w:rsidRDefault="00016AE6" w:rsidP="00016AE6">
      <w:pPr>
        <w:widowControl w:val="0"/>
        <w:rPr>
          <w:rFonts w:cs="Times New Roman"/>
          <w:color w:val="000000"/>
          <w:kern w:val="2"/>
          <w:sz w:val="24"/>
          <w:szCs w:val="24"/>
        </w:rPr>
      </w:pPr>
    </w:p>
    <w:p w:rsidR="00016AE6" w:rsidRPr="00016AE6" w:rsidRDefault="00016AE6" w:rsidP="00016AE6">
      <w:pPr>
        <w:pageBreakBefore/>
        <w:widowControl w:val="0"/>
        <w:outlineLvl w:val="3"/>
        <w:rPr>
          <w:rFonts w:cs="Times New Roman"/>
          <w:bCs/>
          <w:color w:val="000000"/>
          <w:kern w:val="2"/>
          <w:sz w:val="24"/>
          <w:szCs w:val="24"/>
          <w:shd w:val="clear" w:color="auto" w:fill="FFFFFF"/>
        </w:rPr>
      </w:pPr>
      <w:r w:rsidRPr="00016AE6">
        <w:rPr>
          <w:rFonts w:cs="Times New Roman"/>
          <w:bCs/>
          <w:color w:val="000000"/>
          <w:kern w:val="2"/>
          <w:sz w:val="24"/>
          <w:szCs w:val="24"/>
          <w:shd w:val="clear" w:color="auto" w:fill="FFFFFF"/>
        </w:rPr>
        <w:lastRenderedPageBreak/>
        <w:t xml:space="preserve">3.2. Сведения о фактическом достижении показателей, характеризующих объем </w:t>
      </w:r>
      <w:r w:rsidR="00FD616A">
        <w:rPr>
          <w:rFonts w:cs="Times New Roman"/>
          <w:bCs/>
          <w:color w:val="000000"/>
          <w:kern w:val="2"/>
          <w:sz w:val="24"/>
          <w:szCs w:val="24"/>
          <w:shd w:val="clear" w:color="auto" w:fill="FFFFFF"/>
        </w:rPr>
        <w:t>муниципальной</w:t>
      </w:r>
      <w:r w:rsidRPr="00016AE6">
        <w:rPr>
          <w:rFonts w:cs="Times New Roman"/>
          <w:bCs/>
          <w:color w:val="000000"/>
          <w:kern w:val="2"/>
          <w:sz w:val="24"/>
          <w:szCs w:val="24"/>
          <w:shd w:val="clear" w:color="auto" w:fill="FFFFFF"/>
        </w:rPr>
        <w:t xml:space="preserve"> услуги </w:t>
      </w:r>
    </w:p>
    <w:p w:rsidR="00016AE6" w:rsidRPr="00016AE6" w:rsidRDefault="00016AE6" w:rsidP="00016AE6">
      <w:pPr>
        <w:widowControl w:val="0"/>
        <w:outlineLvl w:val="3"/>
        <w:rPr>
          <w:rFonts w:cs="Times New Roman"/>
          <w:b/>
          <w:bCs/>
          <w:color w:val="000000"/>
          <w:kern w:val="2"/>
          <w:sz w:val="24"/>
          <w:szCs w:val="24"/>
          <w:shd w:val="clear" w:color="auto" w:fill="FFFFFF"/>
        </w:rPr>
      </w:pPr>
    </w:p>
    <w:tbl>
      <w:tblPr>
        <w:tblW w:w="52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119"/>
        <w:gridCol w:w="1147"/>
        <w:gridCol w:w="1137"/>
        <w:gridCol w:w="1135"/>
        <w:gridCol w:w="1135"/>
        <w:gridCol w:w="1153"/>
        <w:gridCol w:w="873"/>
        <w:gridCol w:w="858"/>
        <w:gridCol w:w="719"/>
        <w:gridCol w:w="1000"/>
        <w:gridCol w:w="1063"/>
        <w:gridCol w:w="641"/>
        <w:gridCol w:w="855"/>
        <w:gridCol w:w="855"/>
        <w:gridCol w:w="855"/>
        <w:gridCol w:w="855"/>
      </w:tblGrid>
      <w:tr w:rsidR="00AF70C9" w:rsidRPr="00016AE6" w:rsidTr="00AF70C9">
        <w:tc>
          <w:tcPr>
            <w:tcW w:w="743" w:type="dxa"/>
            <w:vMerge w:val="restart"/>
            <w:shd w:val="clear" w:color="auto" w:fill="FFFFFF"/>
          </w:tcPr>
          <w:p w:rsidR="00AF70C9" w:rsidRPr="00016AE6" w:rsidRDefault="00AF70C9" w:rsidP="00016AE6">
            <w:pPr>
              <w:widowControl w:val="0"/>
              <w:jc w:val="center"/>
              <w:rPr>
                <w:rFonts w:cs="Times New Roman"/>
                <w:color w:val="000000"/>
                <w:kern w:val="2"/>
              </w:rPr>
            </w:pPr>
            <w:r w:rsidRPr="00016AE6">
              <w:rPr>
                <w:rFonts w:cs="Times New Roman"/>
                <w:bCs/>
                <w:color w:val="000000"/>
                <w:kern w:val="2"/>
              </w:rPr>
              <w:t>Уникальный номер ре</w:t>
            </w:r>
            <w:r w:rsidRPr="00016AE6">
              <w:rPr>
                <w:rFonts w:cs="Times New Roman"/>
                <w:bCs/>
                <w:color w:val="000000"/>
                <w:kern w:val="2"/>
              </w:rPr>
              <w:t>е</w:t>
            </w:r>
            <w:r w:rsidRPr="00016AE6">
              <w:rPr>
                <w:rFonts w:cs="Times New Roman"/>
                <w:bCs/>
                <w:color w:val="000000"/>
                <w:kern w:val="2"/>
              </w:rPr>
              <w:t>стровой з</w:t>
            </w:r>
            <w:r w:rsidRPr="00016AE6">
              <w:rPr>
                <w:rFonts w:cs="Times New Roman"/>
                <w:bCs/>
                <w:color w:val="000000"/>
                <w:kern w:val="2"/>
              </w:rPr>
              <w:t>а</w:t>
            </w:r>
            <w:r w:rsidRPr="00016AE6">
              <w:rPr>
                <w:rFonts w:cs="Times New Roman"/>
                <w:bCs/>
                <w:color w:val="000000"/>
                <w:kern w:val="2"/>
              </w:rPr>
              <w:t>писи</w:t>
            </w:r>
          </w:p>
        </w:tc>
        <w:tc>
          <w:tcPr>
            <w:tcW w:w="2268" w:type="dxa"/>
            <w:gridSpan w:val="3"/>
            <w:vMerge w:val="restart"/>
            <w:shd w:val="clear" w:color="auto" w:fill="FFFFFF"/>
          </w:tcPr>
          <w:p w:rsidR="00AF70C9" w:rsidRPr="00016AE6" w:rsidRDefault="00AF70C9" w:rsidP="00016AE6">
            <w:pPr>
              <w:widowControl w:val="0"/>
              <w:jc w:val="center"/>
              <w:rPr>
                <w:rFonts w:cs="Times New Roman"/>
                <w:bCs/>
                <w:color w:val="000000"/>
                <w:kern w:val="2"/>
              </w:rPr>
            </w:pPr>
            <w:r w:rsidRPr="00016AE6">
              <w:rPr>
                <w:rFonts w:cs="Times New Roman"/>
                <w:bCs/>
                <w:color w:val="000000"/>
                <w:kern w:val="2"/>
              </w:rPr>
              <w:t xml:space="preserve">Показатель, </w:t>
            </w:r>
          </w:p>
          <w:p w:rsidR="00AF70C9" w:rsidRPr="00016AE6" w:rsidRDefault="00AF70C9" w:rsidP="00016AE6">
            <w:pPr>
              <w:widowControl w:val="0"/>
              <w:jc w:val="center"/>
              <w:rPr>
                <w:rFonts w:cs="Times New Roman"/>
                <w:color w:val="000000"/>
                <w:kern w:val="2"/>
              </w:rPr>
            </w:pPr>
            <w:r w:rsidRPr="00016AE6">
              <w:rPr>
                <w:rFonts w:cs="Times New Roman"/>
                <w:bCs/>
                <w:color w:val="000000"/>
                <w:kern w:val="2"/>
              </w:rPr>
              <w:t xml:space="preserve">характеризующий содержание </w:t>
            </w:r>
            <w:r>
              <w:rPr>
                <w:rFonts w:cs="Times New Roman"/>
                <w:bCs/>
                <w:color w:val="000000"/>
                <w:kern w:val="2"/>
              </w:rPr>
              <w:t>мун</w:t>
            </w:r>
            <w:r>
              <w:rPr>
                <w:rFonts w:cs="Times New Roman"/>
                <w:bCs/>
                <w:color w:val="000000"/>
                <w:kern w:val="2"/>
              </w:rPr>
              <w:t>и</w:t>
            </w:r>
            <w:r>
              <w:rPr>
                <w:rFonts w:cs="Times New Roman"/>
                <w:bCs/>
                <w:color w:val="000000"/>
                <w:kern w:val="2"/>
              </w:rPr>
              <w:t>ципальной</w:t>
            </w:r>
            <w:r w:rsidRPr="00016AE6">
              <w:rPr>
                <w:rFonts w:cs="Times New Roman"/>
                <w:bCs/>
                <w:color w:val="000000"/>
                <w:kern w:val="2"/>
              </w:rPr>
              <w:t xml:space="preserve"> услуги</w:t>
            </w:r>
          </w:p>
        </w:tc>
        <w:tc>
          <w:tcPr>
            <w:tcW w:w="1518" w:type="dxa"/>
            <w:gridSpan w:val="2"/>
            <w:vMerge w:val="restart"/>
            <w:shd w:val="clear" w:color="auto" w:fill="FFFFFF"/>
          </w:tcPr>
          <w:p w:rsidR="00AF70C9" w:rsidRPr="00016AE6" w:rsidRDefault="00AF70C9" w:rsidP="00016AE6">
            <w:pPr>
              <w:widowControl w:val="0"/>
              <w:jc w:val="center"/>
              <w:rPr>
                <w:rFonts w:cs="Times New Roman"/>
                <w:color w:val="000000"/>
                <w:kern w:val="2"/>
              </w:rPr>
            </w:pPr>
            <w:r w:rsidRPr="00016AE6">
              <w:rPr>
                <w:rFonts w:cs="Times New Roman"/>
                <w:bCs/>
                <w:color w:val="000000"/>
                <w:kern w:val="2"/>
              </w:rPr>
              <w:t>Показатель, характер</w:t>
            </w:r>
            <w:r w:rsidRPr="00016AE6">
              <w:rPr>
                <w:rFonts w:cs="Times New Roman"/>
                <w:bCs/>
                <w:color w:val="000000"/>
                <w:kern w:val="2"/>
              </w:rPr>
              <w:t>и</w:t>
            </w:r>
            <w:r w:rsidRPr="00016AE6">
              <w:rPr>
                <w:rFonts w:cs="Times New Roman"/>
                <w:bCs/>
                <w:color w:val="000000"/>
                <w:kern w:val="2"/>
              </w:rPr>
              <w:t xml:space="preserve">зующий условия (формы) оказания </w:t>
            </w:r>
            <w:r>
              <w:rPr>
                <w:rFonts w:cs="Times New Roman"/>
                <w:bCs/>
                <w:color w:val="000000"/>
                <w:kern w:val="2"/>
              </w:rPr>
              <w:t>муниципальной</w:t>
            </w:r>
            <w:r w:rsidRPr="00016AE6">
              <w:rPr>
                <w:rFonts w:cs="Times New Roman"/>
                <w:bCs/>
                <w:color w:val="000000"/>
                <w:kern w:val="2"/>
              </w:rPr>
              <w:t xml:space="preserve"> услуги</w:t>
            </w:r>
          </w:p>
        </w:tc>
        <w:tc>
          <w:tcPr>
            <w:tcW w:w="5115" w:type="dxa"/>
            <w:gridSpan w:val="9"/>
            <w:shd w:val="clear" w:color="auto" w:fill="FFFFFF"/>
          </w:tcPr>
          <w:p w:rsidR="00AF70C9" w:rsidRPr="00016AE6" w:rsidRDefault="00AF70C9" w:rsidP="00016AE6">
            <w:pPr>
              <w:widowControl w:val="0"/>
              <w:jc w:val="center"/>
              <w:rPr>
                <w:rFonts w:cs="Times New Roman"/>
                <w:bCs/>
                <w:color w:val="000000"/>
                <w:kern w:val="2"/>
              </w:rPr>
            </w:pPr>
            <w:r w:rsidRPr="00016AE6">
              <w:rPr>
                <w:rFonts w:cs="Times New Roman"/>
                <w:bCs/>
                <w:color w:val="000000"/>
                <w:kern w:val="2"/>
              </w:rPr>
              <w:t xml:space="preserve">Показатель </w:t>
            </w:r>
          </w:p>
          <w:p w:rsidR="00AF70C9" w:rsidRPr="00016AE6" w:rsidRDefault="00AF70C9" w:rsidP="00016AE6">
            <w:pPr>
              <w:widowControl w:val="0"/>
              <w:jc w:val="center"/>
              <w:rPr>
                <w:rFonts w:cs="Times New Roman"/>
                <w:color w:val="000000"/>
                <w:kern w:val="2"/>
              </w:rPr>
            </w:pPr>
            <w:r w:rsidRPr="00016AE6">
              <w:rPr>
                <w:rFonts w:cs="Times New Roman"/>
                <w:bCs/>
                <w:color w:val="000000"/>
                <w:kern w:val="2"/>
              </w:rPr>
              <w:t xml:space="preserve">объема </w:t>
            </w:r>
            <w:r>
              <w:rPr>
                <w:rFonts w:cs="Times New Roman"/>
                <w:bCs/>
                <w:color w:val="000000"/>
                <w:kern w:val="2"/>
              </w:rPr>
              <w:t>муниципальной</w:t>
            </w:r>
            <w:r w:rsidRPr="00016AE6">
              <w:rPr>
                <w:rFonts w:cs="Times New Roman"/>
                <w:bCs/>
                <w:color w:val="000000"/>
                <w:kern w:val="2"/>
              </w:rPr>
              <w:t xml:space="preserve"> услуги</w:t>
            </w:r>
          </w:p>
        </w:tc>
        <w:tc>
          <w:tcPr>
            <w:tcW w:w="567" w:type="dxa"/>
            <w:vMerge w:val="restart"/>
            <w:shd w:val="clear" w:color="auto" w:fill="FFFFFF"/>
          </w:tcPr>
          <w:p w:rsidR="00AF70C9" w:rsidRPr="00016AE6" w:rsidRDefault="00AF70C9" w:rsidP="00016AE6">
            <w:pPr>
              <w:widowControl w:val="0"/>
              <w:jc w:val="center"/>
              <w:rPr>
                <w:rFonts w:cs="Times New Roman"/>
                <w:bCs/>
                <w:color w:val="000000"/>
                <w:kern w:val="2"/>
              </w:rPr>
            </w:pPr>
            <w:r>
              <w:rPr>
                <w:rFonts w:cs="Times New Roman"/>
                <w:bCs/>
                <w:color w:val="000000"/>
                <w:kern w:val="2"/>
              </w:rPr>
              <w:t>Р</w:t>
            </w:r>
            <w:r w:rsidRPr="00016AE6">
              <w:rPr>
                <w:rFonts w:cs="Times New Roman"/>
                <w:bCs/>
                <w:color w:val="000000"/>
                <w:kern w:val="2"/>
              </w:rPr>
              <w:t>азмер платы</w:t>
            </w:r>
          </w:p>
          <w:p w:rsidR="00AF70C9" w:rsidRPr="00016AE6" w:rsidRDefault="00AF70C9" w:rsidP="00016AE6">
            <w:pPr>
              <w:widowControl w:val="0"/>
              <w:jc w:val="center"/>
              <w:rPr>
                <w:rFonts w:cs="Times New Roman"/>
                <w:bCs/>
                <w:color w:val="000000"/>
                <w:kern w:val="2"/>
              </w:rPr>
            </w:pPr>
            <w:r w:rsidRPr="00016AE6">
              <w:rPr>
                <w:rFonts w:cs="Times New Roman"/>
                <w:bCs/>
                <w:color w:val="000000"/>
                <w:kern w:val="2"/>
              </w:rPr>
              <w:t>(цена, тариф)</w:t>
            </w:r>
          </w:p>
        </w:tc>
      </w:tr>
      <w:tr w:rsidR="00AF70C9" w:rsidRPr="00016AE6" w:rsidTr="00AF70C9">
        <w:trPr>
          <w:trHeight w:val="510"/>
        </w:trPr>
        <w:tc>
          <w:tcPr>
            <w:tcW w:w="743" w:type="dxa"/>
            <w:vMerge/>
            <w:shd w:val="clear" w:color="auto" w:fill="FFFFFF"/>
          </w:tcPr>
          <w:p w:rsidR="00AF70C9" w:rsidRPr="00016AE6" w:rsidRDefault="00AF70C9" w:rsidP="00016AE6">
            <w:pPr>
              <w:widowControl w:val="0"/>
              <w:jc w:val="center"/>
              <w:rPr>
                <w:rFonts w:cs="Times New Roman"/>
                <w:color w:val="000000"/>
                <w:kern w:val="2"/>
              </w:rPr>
            </w:pPr>
          </w:p>
        </w:tc>
        <w:tc>
          <w:tcPr>
            <w:tcW w:w="2268" w:type="dxa"/>
            <w:gridSpan w:val="3"/>
            <w:vMerge/>
            <w:shd w:val="clear" w:color="auto" w:fill="FFFFFF"/>
          </w:tcPr>
          <w:p w:rsidR="00AF70C9" w:rsidRPr="00016AE6" w:rsidRDefault="00AF70C9" w:rsidP="00016AE6">
            <w:pPr>
              <w:widowControl w:val="0"/>
              <w:jc w:val="center"/>
              <w:rPr>
                <w:rFonts w:cs="Times New Roman"/>
                <w:color w:val="000000"/>
                <w:kern w:val="2"/>
              </w:rPr>
            </w:pPr>
          </w:p>
        </w:tc>
        <w:tc>
          <w:tcPr>
            <w:tcW w:w="1518" w:type="dxa"/>
            <w:gridSpan w:val="2"/>
            <w:vMerge/>
            <w:shd w:val="clear" w:color="auto" w:fill="FFFFFF"/>
          </w:tcPr>
          <w:p w:rsidR="00AF70C9" w:rsidRPr="00016AE6" w:rsidRDefault="00AF70C9" w:rsidP="00016AE6">
            <w:pPr>
              <w:widowControl w:val="0"/>
              <w:jc w:val="center"/>
              <w:rPr>
                <w:rFonts w:cs="Times New Roman"/>
                <w:color w:val="000000"/>
                <w:kern w:val="2"/>
              </w:rPr>
            </w:pPr>
          </w:p>
        </w:tc>
        <w:tc>
          <w:tcPr>
            <w:tcW w:w="579" w:type="dxa"/>
            <w:vMerge w:val="restart"/>
            <w:shd w:val="clear" w:color="auto" w:fill="FFFFFF"/>
          </w:tcPr>
          <w:p w:rsidR="00AF70C9" w:rsidRPr="00016AE6" w:rsidRDefault="00AF70C9" w:rsidP="00016AE6">
            <w:pPr>
              <w:widowControl w:val="0"/>
              <w:jc w:val="center"/>
              <w:rPr>
                <w:rFonts w:cs="Times New Roman"/>
                <w:bCs/>
                <w:color w:val="000000"/>
                <w:kern w:val="2"/>
              </w:rPr>
            </w:pPr>
            <w:r w:rsidRPr="00016AE6">
              <w:rPr>
                <w:rFonts w:cs="Times New Roman"/>
                <w:bCs/>
                <w:color w:val="000000"/>
                <w:kern w:val="2"/>
              </w:rPr>
              <w:t>наимено-вание показа-</w:t>
            </w:r>
          </w:p>
          <w:p w:rsidR="00AF70C9" w:rsidRPr="00016AE6" w:rsidRDefault="00AF70C9" w:rsidP="00016AE6">
            <w:pPr>
              <w:widowControl w:val="0"/>
              <w:jc w:val="center"/>
              <w:rPr>
                <w:rFonts w:cs="Times New Roman"/>
                <w:color w:val="000000"/>
                <w:kern w:val="2"/>
              </w:rPr>
            </w:pPr>
            <w:r w:rsidRPr="00016AE6">
              <w:rPr>
                <w:rFonts w:cs="Times New Roman"/>
                <w:bCs/>
                <w:color w:val="000000"/>
                <w:kern w:val="2"/>
              </w:rPr>
              <w:t>теля</w:t>
            </w:r>
          </w:p>
        </w:tc>
        <w:tc>
          <w:tcPr>
            <w:tcW w:w="1046" w:type="dxa"/>
            <w:gridSpan w:val="2"/>
            <w:vMerge w:val="restart"/>
            <w:shd w:val="clear" w:color="auto" w:fill="FFFFFF"/>
          </w:tcPr>
          <w:p w:rsidR="00AF70C9" w:rsidRPr="00016AE6" w:rsidRDefault="00AF70C9" w:rsidP="00016AE6">
            <w:pPr>
              <w:widowControl w:val="0"/>
              <w:jc w:val="center"/>
              <w:rPr>
                <w:rFonts w:cs="Times New Roman"/>
                <w:color w:val="000000"/>
                <w:kern w:val="2"/>
              </w:rPr>
            </w:pPr>
            <w:r w:rsidRPr="00016AE6">
              <w:rPr>
                <w:rFonts w:cs="Times New Roman"/>
                <w:bCs/>
                <w:color w:val="000000"/>
                <w:kern w:val="2"/>
              </w:rPr>
              <w:t>единица измер</w:t>
            </w:r>
            <w:r w:rsidRPr="00016AE6">
              <w:rPr>
                <w:rFonts w:cs="Times New Roman"/>
                <w:bCs/>
                <w:color w:val="000000"/>
                <w:kern w:val="2"/>
              </w:rPr>
              <w:t>е</w:t>
            </w:r>
            <w:r w:rsidRPr="00016AE6">
              <w:rPr>
                <w:rFonts w:cs="Times New Roman"/>
                <w:bCs/>
                <w:color w:val="000000"/>
                <w:kern w:val="2"/>
              </w:rPr>
              <w:t xml:space="preserve">ния </w:t>
            </w:r>
          </w:p>
        </w:tc>
        <w:tc>
          <w:tcPr>
            <w:tcW w:w="1789" w:type="dxa"/>
            <w:gridSpan w:val="3"/>
            <w:shd w:val="clear" w:color="auto" w:fill="FFFFFF"/>
          </w:tcPr>
          <w:p w:rsidR="00AF70C9" w:rsidRDefault="00AF70C9" w:rsidP="00016AE6">
            <w:pPr>
              <w:widowControl w:val="0"/>
              <w:jc w:val="center"/>
              <w:rPr>
                <w:rFonts w:cs="Times New Roman"/>
                <w:bCs/>
                <w:color w:val="000000"/>
                <w:kern w:val="2"/>
              </w:rPr>
            </w:pPr>
            <w:r>
              <w:rPr>
                <w:rFonts w:cs="Times New Roman"/>
                <w:bCs/>
                <w:color w:val="000000"/>
                <w:kern w:val="2"/>
              </w:rPr>
              <w:t>Значение</w:t>
            </w:r>
          </w:p>
          <w:p w:rsidR="00AF70C9" w:rsidRDefault="00AF70C9" w:rsidP="00016AE6">
            <w:pPr>
              <w:widowControl w:val="0"/>
              <w:jc w:val="center"/>
              <w:rPr>
                <w:rFonts w:cs="Times New Roman"/>
                <w:bCs/>
                <w:color w:val="000000"/>
                <w:kern w:val="2"/>
              </w:rPr>
            </w:pPr>
          </w:p>
          <w:p w:rsidR="00AF70C9" w:rsidRPr="00016AE6" w:rsidRDefault="00AF70C9" w:rsidP="00016AE6">
            <w:pPr>
              <w:widowControl w:val="0"/>
              <w:jc w:val="center"/>
              <w:rPr>
                <w:rFonts w:cs="Times New Roman"/>
                <w:color w:val="000000"/>
                <w:kern w:val="2"/>
              </w:rPr>
            </w:pPr>
          </w:p>
        </w:tc>
        <w:tc>
          <w:tcPr>
            <w:tcW w:w="567" w:type="dxa"/>
            <w:vMerge w:val="restart"/>
            <w:shd w:val="clear" w:color="auto" w:fill="FFFFFF"/>
          </w:tcPr>
          <w:p w:rsidR="00AF70C9" w:rsidRPr="00016AE6" w:rsidRDefault="00AF70C9" w:rsidP="00016AE6">
            <w:pPr>
              <w:widowControl w:val="0"/>
              <w:jc w:val="center"/>
              <w:rPr>
                <w:rFonts w:cs="Times New Roman"/>
                <w:bCs/>
                <w:color w:val="000000"/>
                <w:kern w:val="2"/>
              </w:rPr>
            </w:pPr>
            <w:r w:rsidRPr="00016AE6">
              <w:rPr>
                <w:rFonts w:cs="Times New Roman"/>
                <w:bCs/>
                <w:color w:val="000000"/>
                <w:kern w:val="2"/>
              </w:rPr>
              <w:t>допус-тимое (возмож-</w:t>
            </w:r>
          </w:p>
          <w:p w:rsidR="00AF70C9" w:rsidRPr="00016AE6" w:rsidRDefault="00AF70C9" w:rsidP="00016AE6">
            <w:pPr>
              <w:widowControl w:val="0"/>
              <w:jc w:val="center"/>
              <w:rPr>
                <w:rFonts w:cs="Times New Roman"/>
                <w:color w:val="000000"/>
                <w:kern w:val="2"/>
              </w:rPr>
            </w:pPr>
            <w:r w:rsidRPr="00016AE6">
              <w:rPr>
                <w:rFonts w:cs="Times New Roman"/>
                <w:bCs/>
                <w:color w:val="000000"/>
                <w:kern w:val="2"/>
              </w:rPr>
              <w:t>ное) о</w:t>
            </w:r>
            <w:r w:rsidRPr="00016AE6">
              <w:rPr>
                <w:rFonts w:cs="Times New Roman"/>
                <w:bCs/>
                <w:color w:val="000000"/>
                <w:kern w:val="2"/>
              </w:rPr>
              <w:t>т</w:t>
            </w:r>
            <w:r w:rsidRPr="00016AE6">
              <w:rPr>
                <w:rFonts w:cs="Times New Roman"/>
                <w:bCs/>
                <w:color w:val="000000"/>
                <w:kern w:val="2"/>
              </w:rPr>
              <w:t>кло-нение</w:t>
            </w:r>
            <w:r w:rsidR="008D18BE">
              <w:rPr>
                <w:rFonts w:cs="Times New Roman"/>
                <w:bCs/>
                <w:color w:val="000000"/>
                <w:kern w:val="2"/>
                <w:sz w:val="24"/>
                <w:szCs w:val="24"/>
                <w:shd w:val="clear" w:color="auto" w:fill="FFFFFF"/>
                <w:vertAlign w:val="superscript"/>
              </w:rPr>
              <w:t>5</w:t>
            </w:r>
          </w:p>
        </w:tc>
        <w:tc>
          <w:tcPr>
            <w:tcW w:w="567" w:type="dxa"/>
            <w:vMerge w:val="restart"/>
            <w:shd w:val="clear" w:color="auto" w:fill="FFFFFF"/>
          </w:tcPr>
          <w:p w:rsidR="00AF70C9" w:rsidRPr="00016AE6" w:rsidRDefault="00AF70C9" w:rsidP="00016AE6">
            <w:pPr>
              <w:widowControl w:val="0"/>
              <w:jc w:val="center"/>
              <w:rPr>
                <w:rFonts w:cs="Times New Roman"/>
                <w:color w:val="000000"/>
                <w:kern w:val="2"/>
              </w:rPr>
            </w:pPr>
            <w:r>
              <w:rPr>
                <w:rFonts w:cs="Times New Roman"/>
                <w:color w:val="000000"/>
                <w:kern w:val="2"/>
              </w:rPr>
              <w:t>откло</w:t>
            </w:r>
            <w:r w:rsidRPr="00016AE6">
              <w:rPr>
                <w:rFonts w:cs="Times New Roman"/>
                <w:color w:val="000000"/>
                <w:kern w:val="2"/>
              </w:rPr>
              <w:t>н</w:t>
            </w:r>
            <w:r w:rsidRPr="00016AE6">
              <w:rPr>
                <w:rFonts w:cs="Times New Roman"/>
                <w:color w:val="000000"/>
                <w:kern w:val="2"/>
              </w:rPr>
              <w:t>е</w:t>
            </w:r>
            <w:r w:rsidRPr="00016AE6">
              <w:rPr>
                <w:rFonts w:cs="Times New Roman"/>
                <w:color w:val="000000"/>
                <w:kern w:val="2"/>
              </w:rPr>
              <w:t>ние, пр</w:t>
            </w:r>
            <w:r w:rsidRPr="00016AE6">
              <w:rPr>
                <w:rFonts w:cs="Times New Roman"/>
                <w:color w:val="000000"/>
                <w:kern w:val="2"/>
              </w:rPr>
              <w:t>е</w:t>
            </w:r>
            <w:r w:rsidRPr="00016AE6">
              <w:rPr>
                <w:rFonts w:cs="Times New Roman"/>
                <w:color w:val="000000"/>
                <w:kern w:val="2"/>
              </w:rPr>
              <w:t>выша-ющее допуст</w:t>
            </w:r>
            <w:r w:rsidRPr="00016AE6">
              <w:rPr>
                <w:rFonts w:cs="Times New Roman"/>
                <w:color w:val="000000"/>
                <w:kern w:val="2"/>
              </w:rPr>
              <w:t>и</w:t>
            </w:r>
            <w:r w:rsidRPr="00016AE6">
              <w:rPr>
                <w:rFonts w:cs="Times New Roman"/>
                <w:color w:val="000000"/>
                <w:kern w:val="2"/>
              </w:rPr>
              <w:t>мое (во</w:t>
            </w:r>
            <w:r w:rsidRPr="00016AE6">
              <w:rPr>
                <w:rFonts w:cs="Times New Roman"/>
                <w:color w:val="000000"/>
                <w:kern w:val="2"/>
              </w:rPr>
              <w:t>з</w:t>
            </w:r>
            <w:r w:rsidRPr="00016AE6">
              <w:rPr>
                <w:rFonts w:cs="Times New Roman"/>
                <w:color w:val="000000"/>
                <w:kern w:val="2"/>
              </w:rPr>
              <w:t>мож-ное) значение</w:t>
            </w:r>
            <w:r w:rsidR="008D18BE">
              <w:rPr>
                <w:rFonts w:cs="Times New Roman"/>
                <w:bCs/>
                <w:color w:val="000000"/>
                <w:kern w:val="2"/>
                <w:sz w:val="24"/>
                <w:szCs w:val="24"/>
                <w:shd w:val="clear" w:color="auto" w:fill="FFFFFF"/>
                <w:vertAlign w:val="superscript"/>
              </w:rPr>
              <w:t>6</w:t>
            </w:r>
          </w:p>
        </w:tc>
        <w:tc>
          <w:tcPr>
            <w:tcW w:w="567" w:type="dxa"/>
            <w:vMerge w:val="restart"/>
            <w:shd w:val="clear" w:color="auto" w:fill="FFFFFF"/>
          </w:tcPr>
          <w:p w:rsidR="00AF70C9" w:rsidRPr="00016AE6" w:rsidRDefault="00AF70C9" w:rsidP="00016AE6">
            <w:pPr>
              <w:widowControl w:val="0"/>
              <w:jc w:val="center"/>
              <w:rPr>
                <w:rFonts w:cs="Times New Roman"/>
                <w:color w:val="000000"/>
                <w:kern w:val="2"/>
              </w:rPr>
            </w:pPr>
            <w:r w:rsidRPr="00016AE6">
              <w:rPr>
                <w:rFonts w:cs="Times New Roman"/>
                <w:color w:val="000000"/>
                <w:kern w:val="2"/>
              </w:rPr>
              <w:t>причина откло-нения</w:t>
            </w:r>
          </w:p>
        </w:tc>
        <w:tc>
          <w:tcPr>
            <w:tcW w:w="567" w:type="dxa"/>
            <w:vMerge/>
            <w:shd w:val="clear" w:color="auto" w:fill="FFFFFF"/>
          </w:tcPr>
          <w:p w:rsidR="00AF70C9" w:rsidRPr="00016AE6" w:rsidRDefault="00AF70C9" w:rsidP="00016AE6">
            <w:pPr>
              <w:widowControl w:val="0"/>
              <w:jc w:val="center"/>
              <w:rPr>
                <w:rFonts w:cs="Times New Roman"/>
                <w:color w:val="000000"/>
                <w:kern w:val="2"/>
              </w:rPr>
            </w:pPr>
          </w:p>
        </w:tc>
      </w:tr>
      <w:tr w:rsidR="00AF70C9" w:rsidRPr="00016AE6" w:rsidTr="00AF70C9">
        <w:trPr>
          <w:trHeight w:val="390"/>
        </w:trPr>
        <w:tc>
          <w:tcPr>
            <w:tcW w:w="743" w:type="dxa"/>
            <w:vMerge/>
            <w:shd w:val="clear" w:color="auto" w:fill="FFFFFF"/>
          </w:tcPr>
          <w:p w:rsidR="00AF70C9" w:rsidRPr="00016AE6" w:rsidRDefault="00AF70C9" w:rsidP="00016AE6">
            <w:pPr>
              <w:widowControl w:val="0"/>
              <w:jc w:val="center"/>
              <w:rPr>
                <w:rFonts w:cs="Times New Roman"/>
                <w:color w:val="000000"/>
                <w:kern w:val="2"/>
              </w:rPr>
            </w:pPr>
          </w:p>
        </w:tc>
        <w:tc>
          <w:tcPr>
            <w:tcW w:w="2268" w:type="dxa"/>
            <w:gridSpan w:val="3"/>
            <w:vMerge/>
            <w:shd w:val="clear" w:color="auto" w:fill="FFFFFF"/>
          </w:tcPr>
          <w:p w:rsidR="00AF70C9" w:rsidRPr="00016AE6" w:rsidRDefault="00AF70C9" w:rsidP="00016AE6">
            <w:pPr>
              <w:widowControl w:val="0"/>
              <w:jc w:val="center"/>
              <w:rPr>
                <w:rFonts w:cs="Times New Roman"/>
                <w:color w:val="000000"/>
                <w:kern w:val="2"/>
              </w:rPr>
            </w:pPr>
          </w:p>
        </w:tc>
        <w:tc>
          <w:tcPr>
            <w:tcW w:w="1518" w:type="dxa"/>
            <w:gridSpan w:val="2"/>
            <w:vMerge/>
            <w:shd w:val="clear" w:color="auto" w:fill="FFFFFF"/>
          </w:tcPr>
          <w:p w:rsidR="00AF70C9" w:rsidRPr="00016AE6" w:rsidRDefault="00AF70C9" w:rsidP="00016AE6">
            <w:pPr>
              <w:widowControl w:val="0"/>
              <w:jc w:val="center"/>
              <w:rPr>
                <w:rFonts w:cs="Times New Roman"/>
                <w:color w:val="000000"/>
                <w:kern w:val="2"/>
              </w:rPr>
            </w:pPr>
          </w:p>
        </w:tc>
        <w:tc>
          <w:tcPr>
            <w:tcW w:w="579" w:type="dxa"/>
            <w:vMerge/>
            <w:shd w:val="clear" w:color="auto" w:fill="FFFFFF"/>
          </w:tcPr>
          <w:p w:rsidR="00AF70C9" w:rsidRPr="00016AE6" w:rsidRDefault="00AF70C9" w:rsidP="00016AE6">
            <w:pPr>
              <w:widowControl w:val="0"/>
              <w:jc w:val="center"/>
              <w:rPr>
                <w:rFonts w:cs="Times New Roman"/>
                <w:bCs/>
                <w:color w:val="000000"/>
                <w:kern w:val="2"/>
              </w:rPr>
            </w:pPr>
          </w:p>
        </w:tc>
        <w:tc>
          <w:tcPr>
            <w:tcW w:w="1046" w:type="dxa"/>
            <w:gridSpan w:val="2"/>
            <w:vMerge/>
            <w:shd w:val="clear" w:color="auto" w:fill="FFFFFF"/>
          </w:tcPr>
          <w:p w:rsidR="00AF70C9" w:rsidRPr="00016AE6" w:rsidRDefault="00AF70C9" w:rsidP="00016AE6">
            <w:pPr>
              <w:widowControl w:val="0"/>
              <w:jc w:val="center"/>
              <w:rPr>
                <w:rFonts w:cs="Times New Roman"/>
                <w:bCs/>
                <w:color w:val="000000"/>
                <w:kern w:val="2"/>
              </w:rPr>
            </w:pPr>
          </w:p>
        </w:tc>
        <w:tc>
          <w:tcPr>
            <w:tcW w:w="663" w:type="dxa"/>
            <w:vMerge w:val="restart"/>
            <w:shd w:val="clear" w:color="auto" w:fill="FFFFFF"/>
          </w:tcPr>
          <w:p w:rsidR="00AF70C9" w:rsidRPr="00016AE6" w:rsidRDefault="00AF70C9" w:rsidP="00016AE6">
            <w:pPr>
              <w:widowControl w:val="0"/>
              <w:jc w:val="center"/>
              <w:rPr>
                <w:rFonts w:cs="Times New Roman"/>
                <w:bCs/>
                <w:color w:val="000000"/>
                <w:kern w:val="2"/>
              </w:rPr>
            </w:pPr>
            <w:r w:rsidRPr="00016AE6">
              <w:rPr>
                <w:rFonts w:cs="Times New Roman"/>
                <w:bCs/>
                <w:color w:val="000000"/>
                <w:kern w:val="2"/>
              </w:rPr>
              <w:t xml:space="preserve">утверж-дено в </w:t>
            </w:r>
            <w:r>
              <w:rPr>
                <w:rFonts w:cs="Times New Roman"/>
                <w:bCs/>
                <w:color w:val="000000"/>
                <w:kern w:val="2"/>
              </w:rPr>
              <w:t>м</w:t>
            </w:r>
            <w:r>
              <w:rPr>
                <w:rFonts w:cs="Times New Roman"/>
                <w:bCs/>
                <w:color w:val="000000"/>
                <w:kern w:val="2"/>
              </w:rPr>
              <w:t>у</w:t>
            </w:r>
            <w:r>
              <w:rPr>
                <w:rFonts w:cs="Times New Roman"/>
                <w:bCs/>
                <w:color w:val="000000"/>
                <w:kern w:val="2"/>
              </w:rPr>
              <w:t>ниципал</w:t>
            </w:r>
            <w:r>
              <w:rPr>
                <w:rFonts w:cs="Times New Roman"/>
                <w:bCs/>
                <w:color w:val="000000"/>
                <w:kern w:val="2"/>
              </w:rPr>
              <w:t>ь</w:t>
            </w:r>
            <w:r>
              <w:rPr>
                <w:rFonts w:cs="Times New Roman"/>
                <w:bCs/>
                <w:color w:val="000000"/>
                <w:kern w:val="2"/>
              </w:rPr>
              <w:t>ном</w:t>
            </w:r>
            <w:r w:rsidRPr="00016AE6">
              <w:rPr>
                <w:rFonts w:cs="Times New Roman"/>
                <w:bCs/>
                <w:color w:val="000000"/>
                <w:kern w:val="2"/>
              </w:rPr>
              <w:t xml:space="preserve"> зад</w:t>
            </w:r>
            <w:r w:rsidRPr="00016AE6">
              <w:rPr>
                <w:rFonts w:cs="Times New Roman"/>
                <w:bCs/>
                <w:color w:val="000000"/>
                <w:kern w:val="2"/>
              </w:rPr>
              <w:t>а</w:t>
            </w:r>
            <w:r w:rsidRPr="00016AE6">
              <w:rPr>
                <w:rFonts w:cs="Times New Roman"/>
                <w:bCs/>
                <w:color w:val="000000"/>
                <w:kern w:val="2"/>
              </w:rPr>
              <w:t xml:space="preserve">нии </w:t>
            </w:r>
          </w:p>
          <w:p w:rsidR="00AF70C9" w:rsidRDefault="00AF70C9" w:rsidP="00016AE6">
            <w:pPr>
              <w:widowControl w:val="0"/>
              <w:jc w:val="center"/>
              <w:rPr>
                <w:rFonts w:cs="Times New Roman"/>
                <w:bCs/>
                <w:color w:val="000000"/>
                <w:kern w:val="2"/>
              </w:rPr>
            </w:pPr>
            <w:r w:rsidRPr="00016AE6">
              <w:rPr>
                <w:rFonts w:cs="Times New Roman"/>
                <w:bCs/>
                <w:color w:val="000000"/>
                <w:kern w:val="2"/>
              </w:rPr>
              <w:t>на год</w:t>
            </w:r>
          </w:p>
        </w:tc>
        <w:tc>
          <w:tcPr>
            <w:tcW w:w="701" w:type="dxa"/>
            <w:vMerge w:val="restart"/>
            <w:shd w:val="clear" w:color="auto" w:fill="FFFFFF"/>
          </w:tcPr>
          <w:p w:rsidR="00AF70C9" w:rsidRPr="00016AE6" w:rsidRDefault="00AF70C9" w:rsidP="00AF70C9">
            <w:pPr>
              <w:widowControl w:val="0"/>
              <w:jc w:val="center"/>
              <w:rPr>
                <w:rFonts w:cs="Times New Roman"/>
                <w:bCs/>
                <w:color w:val="000000"/>
                <w:kern w:val="2"/>
              </w:rPr>
            </w:pPr>
            <w:r w:rsidRPr="00016AE6">
              <w:rPr>
                <w:rFonts w:cs="Times New Roman"/>
                <w:bCs/>
                <w:color w:val="000000"/>
                <w:kern w:val="2"/>
              </w:rPr>
              <w:t xml:space="preserve">утверж-дено в </w:t>
            </w:r>
            <w:r>
              <w:rPr>
                <w:rFonts w:cs="Times New Roman"/>
                <w:bCs/>
                <w:color w:val="000000"/>
                <w:kern w:val="2"/>
              </w:rPr>
              <w:t>м</w:t>
            </w:r>
            <w:r>
              <w:rPr>
                <w:rFonts w:cs="Times New Roman"/>
                <w:bCs/>
                <w:color w:val="000000"/>
                <w:kern w:val="2"/>
              </w:rPr>
              <w:t>у</w:t>
            </w:r>
            <w:r>
              <w:rPr>
                <w:rFonts w:cs="Times New Roman"/>
                <w:bCs/>
                <w:color w:val="000000"/>
                <w:kern w:val="2"/>
              </w:rPr>
              <w:t>ниципал</w:t>
            </w:r>
            <w:r>
              <w:rPr>
                <w:rFonts w:cs="Times New Roman"/>
                <w:bCs/>
                <w:color w:val="000000"/>
                <w:kern w:val="2"/>
              </w:rPr>
              <w:t>ь</w:t>
            </w:r>
            <w:r>
              <w:rPr>
                <w:rFonts w:cs="Times New Roman"/>
                <w:bCs/>
                <w:color w:val="000000"/>
                <w:kern w:val="2"/>
              </w:rPr>
              <w:t>ном</w:t>
            </w:r>
            <w:r w:rsidRPr="00016AE6">
              <w:rPr>
                <w:rFonts w:cs="Times New Roman"/>
                <w:bCs/>
                <w:color w:val="000000"/>
                <w:kern w:val="2"/>
              </w:rPr>
              <w:t xml:space="preserve"> зад</w:t>
            </w:r>
            <w:r w:rsidRPr="00016AE6">
              <w:rPr>
                <w:rFonts w:cs="Times New Roman"/>
                <w:bCs/>
                <w:color w:val="000000"/>
                <w:kern w:val="2"/>
              </w:rPr>
              <w:t>а</w:t>
            </w:r>
            <w:r w:rsidRPr="00016AE6">
              <w:rPr>
                <w:rFonts w:cs="Times New Roman"/>
                <w:bCs/>
                <w:color w:val="000000"/>
                <w:kern w:val="2"/>
              </w:rPr>
              <w:t xml:space="preserve">нии </w:t>
            </w:r>
          </w:p>
          <w:p w:rsidR="00AF70C9" w:rsidRDefault="00AF70C9" w:rsidP="00AF70C9">
            <w:pPr>
              <w:widowControl w:val="0"/>
              <w:jc w:val="center"/>
              <w:rPr>
                <w:rFonts w:cs="Times New Roman"/>
                <w:bCs/>
                <w:color w:val="000000"/>
                <w:kern w:val="2"/>
              </w:rPr>
            </w:pPr>
            <w:r>
              <w:rPr>
                <w:rFonts w:cs="Times New Roman"/>
                <w:bCs/>
                <w:color w:val="000000"/>
                <w:kern w:val="2"/>
              </w:rPr>
              <w:t>на отче</w:t>
            </w:r>
            <w:r>
              <w:rPr>
                <w:rFonts w:cs="Times New Roman"/>
                <w:bCs/>
                <w:color w:val="000000"/>
                <w:kern w:val="2"/>
              </w:rPr>
              <w:t>т</w:t>
            </w:r>
            <w:r>
              <w:rPr>
                <w:rFonts w:cs="Times New Roman"/>
                <w:bCs/>
                <w:color w:val="000000"/>
                <w:kern w:val="2"/>
              </w:rPr>
              <w:t>ную дату</w:t>
            </w:r>
            <w:r>
              <w:rPr>
                <w:rFonts w:cs="Times New Roman"/>
                <w:bCs/>
                <w:color w:val="000000"/>
                <w:kern w:val="2"/>
                <w:sz w:val="24"/>
                <w:szCs w:val="24"/>
                <w:shd w:val="clear" w:color="auto" w:fill="FFFFFF"/>
                <w:vertAlign w:val="superscript"/>
              </w:rPr>
              <w:t>3</w:t>
            </w:r>
          </w:p>
        </w:tc>
        <w:tc>
          <w:tcPr>
            <w:tcW w:w="425" w:type="dxa"/>
            <w:vMerge w:val="restart"/>
            <w:shd w:val="clear" w:color="auto" w:fill="FFFFFF"/>
          </w:tcPr>
          <w:p w:rsidR="00AF70C9" w:rsidRPr="00016AE6" w:rsidRDefault="00AF70C9" w:rsidP="00AF70C9">
            <w:pPr>
              <w:widowControl w:val="0"/>
              <w:jc w:val="center"/>
              <w:rPr>
                <w:rFonts w:cs="Times New Roman"/>
                <w:bCs/>
                <w:color w:val="000000"/>
                <w:kern w:val="2"/>
              </w:rPr>
            </w:pPr>
            <w:r w:rsidRPr="00016AE6">
              <w:rPr>
                <w:rFonts w:cs="Times New Roman"/>
                <w:bCs/>
                <w:color w:val="000000"/>
                <w:kern w:val="2"/>
              </w:rPr>
              <w:t xml:space="preserve">испол-нено на </w:t>
            </w:r>
          </w:p>
          <w:p w:rsidR="00AF70C9" w:rsidRDefault="00AF70C9" w:rsidP="00AF70C9">
            <w:pPr>
              <w:widowControl w:val="0"/>
              <w:jc w:val="center"/>
              <w:rPr>
                <w:rFonts w:cs="Times New Roman"/>
                <w:bCs/>
                <w:color w:val="000000"/>
                <w:kern w:val="2"/>
              </w:rPr>
            </w:pPr>
            <w:r w:rsidRPr="00016AE6">
              <w:rPr>
                <w:rFonts w:cs="Times New Roman"/>
                <w:bCs/>
                <w:color w:val="000000"/>
                <w:kern w:val="2"/>
              </w:rPr>
              <w:t>отче</w:t>
            </w:r>
            <w:r w:rsidRPr="00016AE6">
              <w:rPr>
                <w:rFonts w:cs="Times New Roman"/>
                <w:bCs/>
                <w:color w:val="000000"/>
                <w:kern w:val="2"/>
              </w:rPr>
              <w:t>т</w:t>
            </w:r>
            <w:r w:rsidRPr="00016AE6">
              <w:rPr>
                <w:rFonts w:cs="Times New Roman"/>
                <w:bCs/>
                <w:color w:val="000000"/>
                <w:kern w:val="2"/>
              </w:rPr>
              <w:t>ную дату</w:t>
            </w:r>
            <w:r w:rsidR="008D18BE">
              <w:rPr>
                <w:rFonts w:cs="Times New Roman"/>
                <w:bCs/>
                <w:color w:val="000000"/>
                <w:kern w:val="2"/>
                <w:sz w:val="24"/>
                <w:szCs w:val="24"/>
                <w:shd w:val="clear" w:color="auto" w:fill="FFFFFF"/>
                <w:vertAlign w:val="superscript"/>
              </w:rPr>
              <w:t>4</w:t>
            </w:r>
          </w:p>
        </w:tc>
        <w:tc>
          <w:tcPr>
            <w:tcW w:w="567" w:type="dxa"/>
            <w:vMerge/>
            <w:shd w:val="clear" w:color="auto" w:fill="FFFFFF"/>
          </w:tcPr>
          <w:p w:rsidR="00AF70C9" w:rsidRPr="00016AE6" w:rsidRDefault="00AF70C9" w:rsidP="00016AE6">
            <w:pPr>
              <w:widowControl w:val="0"/>
              <w:jc w:val="center"/>
              <w:rPr>
                <w:rFonts w:cs="Times New Roman"/>
                <w:bCs/>
                <w:color w:val="000000"/>
                <w:kern w:val="2"/>
              </w:rPr>
            </w:pPr>
          </w:p>
        </w:tc>
        <w:tc>
          <w:tcPr>
            <w:tcW w:w="567" w:type="dxa"/>
            <w:vMerge/>
            <w:shd w:val="clear" w:color="auto" w:fill="FFFFFF"/>
          </w:tcPr>
          <w:p w:rsidR="00AF70C9" w:rsidRPr="00016AE6" w:rsidRDefault="00AF70C9" w:rsidP="00016AE6">
            <w:pPr>
              <w:widowControl w:val="0"/>
              <w:jc w:val="center"/>
              <w:rPr>
                <w:rFonts w:cs="Times New Roman"/>
                <w:color w:val="000000"/>
                <w:kern w:val="2"/>
              </w:rPr>
            </w:pPr>
          </w:p>
        </w:tc>
        <w:tc>
          <w:tcPr>
            <w:tcW w:w="567" w:type="dxa"/>
            <w:vMerge/>
            <w:shd w:val="clear" w:color="auto" w:fill="FFFFFF"/>
          </w:tcPr>
          <w:p w:rsidR="00AF70C9" w:rsidRPr="00016AE6" w:rsidRDefault="00AF70C9" w:rsidP="00016AE6">
            <w:pPr>
              <w:widowControl w:val="0"/>
              <w:jc w:val="center"/>
              <w:rPr>
                <w:rFonts w:cs="Times New Roman"/>
                <w:color w:val="000000"/>
                <w:kern w:val="2"/>
              </w:rPr>
            </w:pPr>
          </w:p>
        </w:tc>
        <w:tc>
          <w:tcPr>
            <w:tcW w:w="567" w:type="dxa"/>
            <w:vMerge/>
            <w:shd w:val="clear" w:color="auto" w:fill="FFFFFF"/>
          </w:tcPr>
          <w:p w:rsidR="00AF70C9" w:rsidRPr="00016AE6" w:rsidRDefault="00AF70C9" w:rsidP="00016AE6">
            <w:pPr>
              <w:widowControl w:val="0"/>
              <w:jc w:val="center"/>
              <w:rPr>
                <w:rFonts w:cs="Times New Roman"/>
                <w:color w:val="000000"/>
                <w:kern w:val="2"/>
              </w:rPr>
            </w:pPr>
          </w:p>
        </w:tc>
      </w:tr>
      <w:tr w:rsidR="00AF70C9" w:rsidRPr="00016AE6" w:rsidTr="00AF70C9">
        <w:tc>
          <w:tcPr>
            <w:tcW w:w="743" w:type="dxa"/>
            <w:vMerge/>
            <w:shd w:val="clear" w:color="auto" w:fill="FFFFFF"/>
          </w:tcPr>
          <w:p w:rsidR="00AF70C9" w:rsidRPr="00016AE6" w:rsidRDefault="00AF70C9" w:rsidP="00016AE6">
            <w:pPr>
              <w:widowControl w:val="0"/>
              <w:jc w:val="center"/>
              <w:rPr>
                <w:rFonts w:cs="Times New Roman"/>
                <w:color w:val="000000"/>
                <w:kern w:val="2"/>
              </w:rPr>
            </w:pPr>
          </w:p>
        </w:tc>
        <w:tc>
          <w:tcPr>
            <w:tcW w:w="761" w:type="dxa"/>
            <w:shd w:val="clear" w:color="auto" w:fill="FFFFFF"/>
          </w:tcPr>
          <w:p w:rsidR="00AF70C9" w:rsidRPr="00016AE6" w:rsidRDefault="003C08A5" w:rsidP="00016AE6">
            <w:pPr>
              <w:widowControl w:val="0"/>
              <w:jc w:val="center"/>
              <w:rPr>
                <w:rFonts w:cs="Times New Roman"/>
                <w:bCs/>
                <w:color w:val="000000"/>
                <w:kern w:val="2"/>
              </w:rPr>
            </w:pPr>
            <w:r>
              <w:rPr>
                <w:rFonts w:cs="Times New Roman"/>
                <w:bCs/>
                <w:color w:val="000000"/>
                <w:kern w:val="2"/>
              </w:rPr>
              <w:t>______</w:t>
            </w:r>
            <w:r w:rsidR="00AF70C9" w:rsidRPr="00016AE6">
              <w:rPr>
                <w:rFonts w:cs="Times New Roman"/>
                <w:bCs/>
                <w:color w:val="000000"/>
                <w:kern w:val="2"/>
              </w:rPr>
              <w:t>_</w:t>
            </w:r>
          </w:p>
          <w:p w:rsidR="00AF70C9" w:rsidRPr="00016AE6" w:rsidRDefault="00AF70C9" w:rsidP="00016AE6">
            <w:pPr>
              <w:widowControl w:val="0"/>
              <w:jc w:val="center"/>
              <w:rPr>
                <w:rFonts w:cs="Times New Roman"/>
                <w:color w:val="000000"/>
                <w:kern w:val="2"/>
              </w:rPr>
            </w:pPr>
            <w:r w:rsidRPr="00016AE6">
              <w:rPr>
                <w:rFonts w:cs="Times New Roman"/>
                <w:bCs/>
                <w:color w:val="000000"/>
                <w:kern w:val="2"/>
              </w:rPr>
              <w:t>(наимено-вание</w:t>
            </w:r>
          </w:p>
          <w:p w:rsidR="00AF70C9" w:rsidRPr="00016AE6" w:rsidRDefault="00AF70C9" w:rsidP="00016AE6">
            <w:pPr>
              <w:widowControl w:val="0"/>
              <w:jc w:val="center"/>
              <w:rPr>
                <w:rFonts w:cs="Times New Roman"/>
                <w:color w:val="000000"/>
                <w:kern w:val="2"/>
              </w:rPr>
            </w:pPr>
            <w:r w:rsidRPr="00016AE6">
              <w:rPr>
                <w:rFonts w:cs="Times New Roman"/>
                <w:bCs/>
                <w:color w:val="000000"/>
                <w:kern w:val="2"/>
              </w:rPr>
              <w:t>показателя)</w:t>
            </w:r>
          </w:p>
        </w:tc>
        <w:tc>
          <w:tcPr>
            <w:tcW w:w="754" w:type="dxa"/>
            <w:shd w:val="clear" w:color="auto" w:fill="FFFFFF"/>
          </w:tcPr>
          <w:p w:rsidR="00AF70C9" w:rsidRPr="00016AE6" w:rsidRDefault="003C08A5" w:rsidP="00016AE6">
            <w:pPr>
              <w:widowControl w:val="0"/>
              <w:jc w:val="center"/>
              <w:rPr>
                <w:rFonts w:cs="Times New Roman"/>
                <w:bCs/>
                <w:color w:val="000000"/>
                <w:kern w:val="2"/>
              </w:rPr>
            </w:pPr>
            <w:r>
              <w:rPr>
                <w:rFonts w:cs="Times New Roman"/>
                <w:bCs/>
                <w:color w:val="000000"/>
                <w:kern w:val="2"/>
              </w:rPr>
              <w:t>______</w:t>
            </w:r>
          </w:p>
          <w:p w:rsidR="00AF70C9" w:rsidRPr="00016AE6" w:rsidRDefault="00AF70C9" w:rsidP="00016AE6">
            <w:pPr>
              <w:widowControl w:val="0"/>
              <w:jc w:val="center"/>
              <w:rPr>
                <w:rFonts w:cs="Times New Roman"/>
                <w:color w:val="000000"/>
                <w:kern w:val="2"/>
              </w:rPr>
            </w:pPr>
            <w:r w:rsidRPr="00016AE6">
              <w:rPr>
                <w:rFonts w:cs="Times New Roman"/>
                <w:bCs/>
                <w:color w:val="000000"/>
                <w:kern w:val="2"/>
              </w:rPr>
              <w:t>(наимено-вание</w:t>
            </w:r>
          </w:p>
          <w:p w:rsidR="00AF70C9" w:rsidRPr="00016AE6" w:rsidRDefault="00AF70C9" w:rsidP="00016AE6">
            <w:pPr>
              <w:widowControl w:val="0"/>
              <w:jc w:val="center"/>
              <w:rPr>
                <w:rFonts w:cs="Times New Roman"/>
                <w:color w:val="000000"/>
                <w:kern w:val="2"/>
              </w:rPr>
            </w:pPr>
            <w:r w:rsidRPr="00016AE6">
              <w:rPr>
                <w:rFonts w:cs="Times New Roman"/>
                <w:bCs/>
                <w:color w:val="000000"/>
                <w:kern w:val="2"/>
              </w:rPr>
              <w:t>показателя)</w:t>
            </w:r>
          </w:p>
        </w:tc>
        <w:tc>
          <w:tcPr>
            <w:tcW w:w="753" w:type="dxa"/>
            <w:shd w:val="clear" w:color="auto" w:fill="FFFFFF"/>
          </w:tcPr>
          <w:p w:rsidR="00AF70C9" w:rsidRPr="00016AE6" w:rsidRDefault="003C08A5" w:rsidP="00016AE6">
            <w:pPr>
              <w:widowControl w:val="0"/>
              <w:jc w:val="center"/>
              <w:rPr>
                <w:rFonts w:cs="Times New Roman"/>
                <w:bCs/>
                <w:color w:val="000000"/>
                <w:kern w:val="2"/>
              </w:rPr>
            </w:pPr>
            <w:r>
              <w:rPr>
                <w:rFonts w:cs="Times New Roman"/>
                <w:bCs/>
                <w:color w:val="000000"/>
                <w:kern w:val="2"/>
              </w:rPr>
              <w:t>_______</w:t>
            </w:r>
          </w:p>
          <w:p w:rsidR="00AF70C9" w:rsidRPr="00016AE6" w:rsidRDefault="00AF70C9" w:rsidP="00016AE6">
            <w:pPr>
              <w:widowControl w:val="0"/>
              <w:jc w:val="center"/>
              <w:rPr>
                <w:rFonts w:cs="Times New Roman"/>
                <w:color w:val="000000"/>
                <w:kern w:val="2"/>
              </w:rPr>
            </w:pPr>
            <w:r w:rsidRPr="00016AE6">
              <w:rPr>
                <w:rFonts w:cs="Times New Roman"/>
                <w:bCs/>
                <w:color w:val="000000"/>
                <w:kern w:val="2"/>
              </w:rPr>
              <w:t>(наимено-вание</w:t>
            </w:r>
          </w:p>
          <w:p w:rsidR="00AF70C9" w:rsidRPr="00016AE6" w:rsidRDefault="00AF70C9" w:rsidP="00016AE6">
            <w:pPr>
              <w:widowControl w:val="0"/>
              <w:jc w:val="center"/>
              <w:rPr>
                <w:rFonts w:cs="Times New Roman"/>
                <w:color w:val="000000"/>
                <w:kern w:val="2"/>
              </w:rPr>
            </w:pPr>
            <w:r w:rsidRPr="00016AE6">
              <w:rPr>
                <w:rFonts w:cs="Times New Roman"/>
                <w:bCs/>
                <w:color w:val="000000"/>
                <w:kern w:val="2"/>
              </w:rPr>
              <w:t>показателя)</w:t>
            </w:r>
          </w:p>
        </w:tc>
        <w:tc>
          <w:tcPr>
            <w:tcW w:w="753" w:type="dxa"/>
            <w:shd w:val="clear" w:color="auto" w:fill="FFFFFF"/>
          </w:tcPr>
          <w:p w:rsidR="00AF70C9" w:rsidRPr="00016AE6" w:rsidRDefault="003C08A5" w:rsidP="00016AE6">
            <w:pPr>
              <w:widowControl w:val="0"/>
              <w:jc w:val="center"/>
              <w:rPr>
                <w:rFonts w:cs="Times New Roman"/>
                <w:bCs/>
                <w:color w:val="000000"/>
                <w:kern w:val="2"/>
              </w:rPr>
            </w:pPr>
            <w:r>
              <w:rPr>
                <w:rFonts w:cs="Times New Roman"/>
                <w:bCs/>
                <w:color w:val="000000"/>
                <w:kern w:val="2"/>
              </w:rPr>
              <w:t>_______</w:t>
            </w:r>
          </w:p>
          <w:p w:rsidR="00AF70C9" w:rsidRPr="00016AE6" w:rsidRDefault="00AF70C9" w:rsidP="00016AE6">
            <w:pPr>
              <w:widowControl w:val="0"/>
              <w:jc w:val="center"/>
              <w:rPr>
                <w:rFonts w:cs="Times New Roman"/>
                <w:color w:val="000000"/>
                <w:kern w:val="2"/>
              </w:rPr>
            </w:pPr>
            <w:r w:rsidRPr="00016AE6">
              <w:rPr>
                <w:rFonts w:cs="Times New Roman"/>
                <w:bCs/>
                <w:color w:val="000000"/>
                <w:kern w:val="2"/>
              </w:rPr>
              <w:t>(наимено-вание</w:t>
            </w:r>
          </w:p>
          <w:p w:rsidR="00AF70C9" w:rsidRPr="00016AE6" w:rsidRDefault="00AF70C9" w:rsidP="00016AE6">
            <w:pPr>
              <w:widowControl w:val="0"/>
              <w:jc w:val="center"/>
              <w:rPr>
                <w:rFonts w:cs="Times New Roman"/>
                <w:color w:val="000000"/>
                <w:kern w:val="2"/>
              </w:rPr>
            </w:pPr>
            <w:r w:rsidRPr="00016AE6">
              <w:rPr>
                <w:rFonts w:cs="Times New Roman"/>
                <w:bCs/>
                <w:color w:val="000000"/>
                <w:kern w:val="2"/>
              </w:rPr>
              <w:t>показателя)</w:t>
            </w:r>
          </w:p>
        </w:tc>
        <w:tc>
          <w:tcPr>
            <w:tcW w:w="765" w:type="dxa"/>
            <w:shd w:val="clear" w:color="auto" w:fill="FFFFFF"/>
          </w:tcPr>
          <w:p w:rsidR="00AF70C9" w:rsidRPr="00016AE6" w:rsidRDefault="003C08A5" w:rsidP="00016AE6">
            <w:pPr>
              <w:widowControl w:val="0"/>
              <w:jc w:val="center"/>
              <w:rPr>
                <w:rFonts w:cs="Times New Roman"/>
                <w:bCs/>
                <w:color w:val="000000"/>
                <w:kern w:val="2"/>
              </w:rPr>
            </w:pPr>
            <w:r>
              <w:rPr>
                <w:rFonts w:cs="Times New Roman"/>
                <w:bCs/>
                <w:color w:val="000000"/>
                <w:kern w:val="2"/>
              </w:rPr>
              <w:t>_______</w:t>
            </w:r>
          </w:p>
          <w:p w:rsidR="00AF70C9" w:rsidRPr="00016AE6" w:rsidRDefault="00AF70C9" w:rsidP="00016AE6">
            <w:pPr>
              <w:widowControl w:val="0"/>
              <w:jc w:val="center"/>
              <w:rPr>
                <w:rFonts w:cs="Times New Roman"/>
                <w:color w:val="000000"/>
                <w:kern w:val="2"/>
              </w:rPr>
            </w:pPr>
            <w:r w:rsidRPr="00016AE6">
              <w:rPr>
                <w:rFonts w:cs="Times New Roman"/>
                <w:bCs/>
                <w:color w:val="000000"/>
                <w:kern w:val="2"/>
              </w:rPr>
              <w:t>(наимено-вание</w:t>
            </w:r>
          </w:p>
          <w:p w:rsidR="00AF70C9" w:rsidRPr="00016AE6" w:rsidRDefault="00AF70C9" w:rsidP="00016AE6">
            <w:pPr>
              <w:widowControl w:val="0"/>
              <w:jc w:val="center"/>
              <w:rPr>
                <w:rFonts w:cs="Times New Roman"/>
                <w:color w:val="000000"/>
                <w:kern w:val="2"/>
              </w:rPr>
            </w:pPr>
            <w:r w:rsidRPr="00016AE6">
              <w:rPr>
                <w:rFonts w:cs="Times New Roman"/>
                <w:bCs/>
                <w:color w:val="000000"/>
                <w:kern w:val="2"/>
              </w:rPr>
              <w:t>показателя)</w:t>
            </w:r>
          </w:p>
        </w:tc>
        <w:tc>
          <w:tcPr>
            <w:tcW w:w="579" w:type="dxa"/>
            <w:vMerge/>
            <w:shd w:val="clear" w:color="auto" w:fill="FFFFFF"/>
          </w:tcPr>
          <w:p w:rsidR="00AF70C9" w:rsidRPr="00016AE6" w:rsidRDefault="00AF70C9" w:rsidP="00016AE6">
            <w:pPr>
              <w:widowControl w:val="0"/>
              <w:jc w:val="center"/>
              <w:rPr>
                <w:rFonts w:cs="Times New Roman"/>
                <w:color w:val="000000"/>
                <w:kern w:val="2"/>
              </w:rPr>
            </w:pPr>
          </w:p>
        </w:tc>
        <w:tc>
          <w:tcPr>
            <w:tcW w:w="569" w:type="dxa"/>
            <w:shd w:val="clear" w:color="auto" w:fill="FFFFFF"/>
          </w:tcPr>
          <w:p w:rsidR="00AF70C9" w:rsidRPr="00016AE6" w:rsidRDefault="00AF70C9" w:rsidP="00016AE6">
            <w:pPr>
              <w:widowControl w:val="0"/>
              <w:jc w:val="center"/>
              <w:rPr>
                <w:rFonts w:cs="Times New Roman"/>
                <w:color w:val="000000"/>
                <w:kern w:val="2"/>
              </w:rPr>
            </w:pPr>
            <w:r w:rsidRPr="00016AE6">
              <w:rPr>
                <w:rFonts w:cs="Times New Roman"/>
                <w:bCs/>
                <w:color w:val="000000"/>
                <w:kern w:val="2"/>
              </w:rPr>
              <w:t>наимено-вание</w:t>
            </w:r>
          </w:p>
        </w:tc>
        <w:tc>
          <w:tcPr>
            <w:tcW w:w="477" w:type="dxa"/>
            <w:shd w:val="clear" w:color="auto" w:fill="FFFFFF"/>
          </w:tcPr>
          <w:p w:rsidR="00AF70C9" w:rsidRPr="00016AE6" w:rsidRDefault="00AF70C9" w:rsidP="00016AE6">
            <w:pPr>
              <w:widowControl w:val="0"/>
              <w:jc w:val="center"/>
              <w:rPr>
                <w:rFonts w:cs="Times New Roman"/>
                <w:bCs/>
                <w:color w:val="000000"/>
                <w:kern w:val="2"/>
              </w:rPr>
            </w:pPr>
            <w:r w:rsidRPr="00016AE6">
              <w:rPr>
                <w:rFonts w:cs="Times New Roman"/>
                <w:bCs/>
                <w:color w:val="000000"/>
                <w:kern w:val="2"/>
              </w:rPr>
              <w:t>код</w:t>
            </w:r>
          </w:p>
          <w:p w:rsidR="00AF70C9" w:rsidRPr="00016AE6" w:rsidRDefault="00AF70C9" w:rsidP="00016AE6">
            <w:pPr>
              <w:widowControl w:val="0"/>
              <w:jc w:val="center"/>
              <w:rPr>
                <w:rFonts w:cs="Times New Roman"/>
                <w:color w:val="000000"/>
                <w:kern w:val="2"/>
              </w:rPr>
            </w:pPr>
            <w:r w:rsidRPr="00016AE6">
              <w:rPr>
                <w:rFonts w:cs="Times New Roman"/>
                <w:bCs/>
                <w:color w:val="000000"/>
                <w:kern w:val="2"/>
              </w:rPr>
              <w:t>по ОКЕИ</w:t>
            </w:r>
          </w:p>
        </w:tc>
        <w:tc>
          <w:tcPr>
            <w:tcW w:w="663" w:type="dxa"/>
            <w:vMerge/>
            <w:shd w:val="clear" w:color="auto" w:fill="FFFFFF"/>
          </w:tcPr>
          <w:p w:rsidR="00AF70C9" w:rsidRPr="00016AE6" w:rsidRDefault="00AF70C9" w:rsidP="00016AE6">
            <w:pPr>
              <w:widowControl w:val="0"/>
              <w:jc w:val="center"/>
              <w:rPr>
                <w:rFonts w:cs="Times New Roman"/>
                <w:color w:val="000000"/>
                <w:kern w:val="2"/>
              </w:rPr>
            </w:pPr>
          </w:p>
        </w:tc>
        <w:tc>
          <w:tcPr>
            <w:tcW w:w="701" w:type="dxa"/>
            <w:vMerge/>
            <w:shd w:val="clear" w:color="auto" w:fill="FFFFFF"/>
          </w:tcPr>
          <w:p w:rsidR="00AF70C9" w:rsidRPr="00016AE6" w:rsidRDefault="00AF70C9" w:rsidP="00016AE6">
            <w:pPr>
              <w:widowControl w:val="0"/>
              <w:jc w:val="center"/>
              <w:rPr>
                <w:rFonts w:cs="Times New Roman"/>
                <w:color w:val="000000"/>
                <w:kern w:val="2"/>
              </w:rPr>
            </w:pPr>
          </w:p>
        </w:tc>
        <w:tc>
          <w:tcPr>
            <w:tcW w:w="425" w:type="dxa"/>
            <w:vMerge/>
            <w:shd w:val="clear" w:color="auto" w:fill="FFFFFF"/>
          </w:tcPr>
          <w:p w:rsidR="00AF70C9" w:rsidRPr="00016AE6" w:rsidRDefault="00AF70C9" w:rsidP="00016AE6">
            <w:pPr>
              <w:widowControl w:val="0"/>
              <w:jc w:val="center"/>
              <w:rPr>
                <w:rFonts w:cs="Times New Roman"/>
                <w:color w:val="000000"/>
                <w:kern w:val="2"/>
              </w:rPr>
            </w:pPr>
          </w:p>
        </w:tc>
        <w:tc>
          <w:tcPr>
            <w:tcW w:w="567" w:type="dxa"/>
            <w:vMerge/>
            <w:shd w:val="clear" w:color="auto" w:fill="FFFFFF"/>
          </w:tcPr>
          <w:p w:rsidR="00AF70C9" w:rsidRPr="00016AE6" w:rsidRDefault="00AF70C9" w:rsidP="00016AE6">
            <w:pPr>
              <w:widowControl w:val="0"/>
              <w:jc w:val="center"/>
              <w:rPr>
                <w:rFonts w:cs="Times New Roman"/>
                <w:color w:val="000000"/>
                <w:kern w:val="2"/>
              </w:rPr>
            </w:pPr>
          </w:p>
        </w:tc>
        <w:tc>
          <w:tcPr>
            <w:tcW w:w="567" w:type="dxa"/>
            <w:vMerge/>
            <w:shd w:val="clear" w:color="auto" w:fill="FFFFFF"/>
          </w:tcPr>
          <w:p w:rsidR="00AF70C9" w:rsidRPr="00016AE6" w:rsidRDefault="00AF70C9" w:rsidP="00016AE6">
            <w:pPr>
              <w:widowControl w:val="0"/>
              <w:jc w:val="center"/>
              <w:rPr>
                <w:rFonts w:cs="Times New Roman"/>
                <w:color w:val="000000"/>
                <w:kern w:val="2"/>
              </w:rPr>
            </w:pPr>
          </w:p>
        </w:tc>
        <w:tc>
          <w:tcPr>
            <w:tcW w:w="567" w:type="dxa"/>
            <w:vMerge/>
            <w:shd w:val="clear" w:color="auto" w:fill="FFFFFF"/>
          </w:tcPr>
          <w:p w:rsidR="00AF70C9" w:rsidRPr="00016AE6" w:rsidRDefault="00AF70C9" w:rsidP="00016AE6">
            <w:pPr>
              <w:widowControl w:val="0"/>
              <w:jc w:val="center"/>
              <w:rPr>
                <w:rFonts w:cs="Times New Roman"/>
                <w:color w:val="000000"/>
                <w:kern w:val="2"/>
              </w:rPr>
            </w:pPr>
          </w:p>
        </w:tc>
        <w:tc>
          <w:tcPr>
            <w:tcW w:w="567" w:type="dxa"/>
            <w:vMerge/>
            <w:shd w:val="clear" w:color="auto" w:fill="FFFFFF"/>
          </w:tcPr>
          <w:p w:rsidR="00AF70C9" w:rsidRPr="00016AE6" w:rsidRDefault="00AF70C9" w:rsidP="00016AE6">
            <w:pPr>
              <w:widowControl w:val="0"/>
              <w:jc w:val="center"/>
              <w:rPr>
                <w:rFonts w:cs="Times New Roman"/>
                <w:color w:val="000000"/>
                <w:kern w:val="2"/>
              </w:rPr>
            </w:pPr>
          </w:p>
        </w:tc>
      </w:tr>
      <w:tr w:rsidR="003C08A5" w:rsidRPr="00016AE6" w:rsidTr="003C08A5">
        <w:tc>
          <w:tcPr>
            <w:tcW w:w="743" w:type="dxa"/>
            <w:shd w:val="clear" w:color="auto" w:fill="FFFFFF"/>
          </w:tcPr>
          <w:p w:rsidR="003C08A5" w:rsidRPr="00016AE6" w:rsidRDefault="003C08A5" w:rsidP="00016AE6">
            <w:pPr>
              <w:widowControl w:val="0"/>
              <w:jc w:val="center"/>
              <w:rPr>
                <w:rFonts w:cs="Times New Roman"/>
                <w:color w:val="000000"/>
                <w:kern w:val="2"/>
              </w:rPr>
            </w:pPr>
            <w:r w:rsidRPr="00016AE6">
              <w:rPr>
                <w:rFonts w:cs="Times New Roman"/>
                <w:bCs/>
                <w:color w:val="000000"/>
                <w:kern w:val="2"/>
              </w:rPr>
              <w:t>1</w:t>
            </w:r>
          </w:p>
        </w:tc>
        <w:tc>
          <w:tcPr>
            <w:tcW w:w="761" w:type="dxa"/>
            <w:shd w:val="clear" w:color="auto" w:fill="FFFFFF"/>
          </w:tcPr>
          <w:p w:rsidR="003C08A5" w:rsidRPr="00016AE6" w:rsidRDefault="003C08A5" w:rsidP="00016AE6">
            <w:pPr>
              <w:widowControl w:val="0"/>
              <w:jc w:val="center"/>
              <w:rPr>
                <w:rFonts w:cs="Times New Roman"/>
                <w:color w:val="000000"/>
                <w:kern w:val="2"/>
              </w:rPr>
            </w:pPr>
            <w:r w:rsidRPr="00016AE6">
              <w:rPr>
                <w:rFonts w:cs="Times New Roman"/>
                <w:bCs/>
                <w:color w:val="000000"/>
                <w:kern w:val="2"/>
              </w:rPr>
              <w:t>2</w:t>
            </w:r>
          </w:p>
        </w:tc>
        <w:tc>
          <w:tcPr>
            <w:tcW w:w="754" w:type="dxa"/>
            <w:shd w:val="clear" w:color="auto" w:fill="FFFFFF"/>
          </w:tcPr>
          <w:p w:rsidR="003C08A5" w:rsidRPr="00016AE6" w:rsidRDefault="003C08A5" w:rsidP="00016AE6">
            <w:pPr>
              <w:widowControl w:val="0"/>
              <w:jc w:val="center"/>
              <w:rPr>
                <w:rFonts w:cs="Times New Roman"/>
                <w:color w:val="000000"/>
                <w:kern w:val="2"/>
              </w:rPr>
            </w:pPr>
            <w:r w:rsidRPr="00016AE6">
              <w:rPr>
                <w:rFonts w:cs="Times New Roman"/>
                <w:bCs/>
                <w:color w:val="000000"/>
                <w:kern w:val="2"/>
              </w:rPr>
              <w:t>3</w:t>
            </w:r>
          </w:p>
        </w:tc>
        <w:tc>
          <w:tcPr>
            <w:tcW w:w="753" w:type="dxa"/>
            <w:shd w:val="clear" w:color="auto" w:fill="FFFFFF"/>
          </w:tcPr>
          <w:p w:rsidR="003C08A5" w:rsidRPr="00016AE6" w:rsidRDefault="003C08A5" w:rsidP="00016AE6">
            <w:pPr>
              <w:widowControl w:val="0"/>
              <w:jc w:val="center"/>
              <w:rPr>
                <w:rFonts w:cs="Times New Roman"/>
                <w:color w:val="000000"/>
                <w:kern w:val="2"/>
              </w:rPr>
            </w:pPr>
            <w:r w:rsidRPr="00016AE6">
              <w:rPr>
                <w:rFonts w:cs="Times New Roman"/>
                <w:bCs/>
                <w:color w:val="000000"/>
                <w:kern w:val="2"/>
              </w:rPr>
              <w:t>4</w:t>
            </w:r>
          </w:p>
        </w:tc>
        <w:tc>
          <w:tcPr>
            <w:tcW w:w="753" w:type="dxa"/>
            <w:shd w:val="clear" w:color="auto" w:fill="FFFFFF"/>
          </w:tcPr>
          <w:p w:rsidR="003C08A5" w:rsidRPr="00016AE6" w:rsidRDefault="003C08A5" w:rsidP="00016AE6">
            <w:pPr>
              <w:widowControl w:val="0"/>
              <w:jc w:val="center"/>
              <w:rPr>
                <w:rFonts w:cs="Times New Roman"/>
                <w:color w:val="000000"/>
                <w:kern w:val="2"/>
              </w:rPr>
            </w:pPr>
            <w:r w:rsidRPr="00016AE6">
              <w:rPr>
                <w:rFonts w:cs="Times New Roman"/>
                <w:bCs/>
                <w:color w:val="000000"/>
                <w:kern w:val="2"/>
              </w:rPr>
              <w:t>5</w:t>
            </w:r>
          </w:p>
        </w:tc>
        <w:tc>
          <w:tcPr>
            <w:tcW w:w="765" w:type="dxa"/>
            <w:shd w:val="clear" w:color="auto" w:fill="FFFFFF"/>
          </w:tcPr>
          <w:p w:rsidR="003C08A5" w:rsidRPr="00016AE6" w:rsidRDefault="003C08A5" w:rsidP="00016AE6">
            <w:pPr>
              <w:widowControl w:val="0"/>
              <w:jc w:val="center"/>
              <w:rPr>
                <w:rFonts w:cs="Times New Roman"/>
                <w:color w:val="000000"/>
                <w:kern w:val="2"/>
              </w:rPr>
            </w:pPr>
            <w:r w:rsidRPr="00016AE6">
              <w:rPr>
                <w:rFonts w:cs="Times New Roman"/>
                <w:bCs/>
                <w:color w:val="000000"/>
                <w:kern w:val="2"/>
              </w:rPr>
              <w:t>6</w:t>
            </w:r>
          </w:p>
        </w:tc>
        <w:tc>
          <w:tcPr>
            <w:tcW w:w="579" w:type="dxa"/>
            <w:shd w:val="clear" w:color="auto" w:fill="FFFFFF"/>
          </w:tcPr>
          <w:p w:rsidR="003C08A5" w:rsidRPr="00016AE6" w:rsidRDefault="003C08A5" w:rsidP="00016AE6">
            <w:pPr>
              <w:widowControl w:val="0"/>
              <w:jc w:val="center"/>
              <w:rPr>
                <w:rFonts w:cs="Times New Roman"/>
                <w:color w:val="000000"/>
                <w:kern w:val="2"/>
              </w:rPr>
            </w:pPr>
            <w:r w:rsidRPr="00016AE6">
              <w:rPr>
                <w:rFonts w:cs="Times New Roman"/>
                <w:bCs/>
                <w:color w:val="000000"/>
                <w:kern w:val="2"/>
              </w:rPr>
              <w:t>7</w:t>
            </w:r>
          </w:p>
        </w:tc>
        <w:tc>
          <w:tcPr>
            <w:tcW w:w="569" w:type="dxa"/>
            <w:shd w:val="clear" w:color="auto" w:fill="FFFFFF"/>
          </w:tcPr>
          <w:p w:rsidR="003C08A5" w:rsidRPr="00016AE6" w:rsidRDefault="003C08A5" w:rsidP="00016AE6">
            <w:pPr>
              <w:widowControl w:val="0"/>
              <w:jc w:val="center"/>
              <w:rPr>
                <w:rFonts w:cs="Times New Roman"/>
                <w:color w:val="000000"/>
                <w:kern w:val="2"/>
              </w:rPr>
            </w:pPr>
            <w:r w:rsidRPr="00016AE6">
              <w:rPr>
                <w:rFonts w:cs="Times New Roman"/>
                <w:bCs/>
                <w:color w:val="000000"/>
                <w:kern w:val="2"/>
              </w:rPr>
              <w:t>8</w:t>
            </w:r>
          </w:p>
        </w:tc>
        <w:tc>
          <w:tcPr>
            <w:tcW w:w="477" w:type="dxa"/>
            <w:shd w:val="clear" w:color="auto" w:fill="FFFFFF"/>
          </w:tcPr>
          <w:p w:rsidR="003C08A5" w:rsidRPr="00016AE6" w:rsidRDefault="003C08A5" w:rsidP="00016AE6">
            <w:pPr>
              <w:widowControl w:val="0"/>
              <w:jc w:val="center"/>
              <w:rPr>
                <w:rFonts w:cs="Times New Roman"/>
                <w:color w:val="000000"/>
                <w:kern w:val="2"/>
              </w:rPr>
            </w:pPr>
            <w:r w:rsidRPr="00016AE6">
              <w:rPr>
                <w:rFonts w:cs="Times New Roman"/>
                <w:bCs/>
                <w:color w:val="000000"/>
                <w:kern w:val="2"/>
              </w:rPr>
              <w:t>9</w:t>
            </w:r>
          </w:p>
        </w:tc>
        <w:tc>
          <w:tcPr>
            <w:tcW w:w="663" w:type="dxa"/>
            <w:shd w:val="clear" w:color="auto" w:fill="FFFFFF"/>
          </w:tcPr>
          <w:p w:rsidR="003C08A5" w:rsidRPr="00016AE6" w:rsidRDefault="003C08A5" w:rsidP="00016AE6">
            <w:pPr>
              <w:widowControl w:val="0"/>
              <w:jc w:val="center"/>
              <w:rPr>
                <w:rFonts w:cs="Times New Roman"/>
                <w:color w:val="000000"/>
                <w:kern w:val="2"/>
              </w:rPr>
            </w:pPr>
            <w:r w:rsidRPr="00016AE6">
              <w:rPr>
                <w:rFonts w:cs="Times New Roman"/>
                <w:bCs/>
                <w:color w:val="000000"/>
                <w:kern w:val="2"/>
              </w:rPr>
              <w:t>10</w:t>
            </w:r>
          </w:p>
        </w:tc>
        <w:tc>
          <w:tcPr>
            <w:tcW w:w="705" w:type="dxa"/>
            <w:shd w:val="clear" w:color="auto" w:fill="FFFFFF"/>
          </w:tcPr>
          <w:p w:rsidR="003C08A5" w:rsidRPr="00016AE6" w:rsidRDefault="003C08A5" w:rsidP="00016AE6">
            <w:pPr>
              <w:widowControl w:val="0"/>
              <w:jc w:val="center"/>
              <w:rPr>
                <w:rFonts w:cs="Times New Roman"/>
                <w:color w:val="000000"/>
                <w:kern w:val="2"/>
              </w:rPr>
            </w:pPr>
            <w:r w:rsidRPr="00016AE6">
              <w:rPr>
                <w:rFonts w:cs="Times New Roman"/>
                <w:bCs/>
                <w:color w:val="000000"/>
                <w:kern w:val="2"/>
              </w:rPr>
              <w:t>11</w:t>
            </w:r>
          </w:p>
        </w:tc>
        <w:tc>
          <w:tcPr>
            <w:tcW w:w="421" w:type="dxa"/>
            <w:shd w:val="clear" w:color="auto" w:fill="FFFFFF"/>
          </w:tcPr>
          <w:p w:rsidR="003C08A5" w:rsidRPr="00016AE6" w:rsidRDefault="003C08A5" w:rsidP="003C08A5">
            <w:pPr>
              <w:widowControl w:val="0"/>
              <w:jc w:val="center"/>
              <w:rPr>
                <w:rFonts w:cs="Times New Roman"/>
                <w:color w:val="000000"/>
                <w:kern w:val="2"/>
              </w:rPr>
            </w:pPr>
            <w:r>
              <w:rPr>
                <w:rFonts w:cs="Times New Roman"/>
                <w:color w:val="000000"/>
                <w:kern w:val="2"/>
              </w:rPr>
              <w:t>12</w:t>
            </w:r>
          </w:p>
        </w:tc>
        <w:tc>
          <w:tcPr>
            <w:tcW w:w="567" w:type="dxa"/>
            <w:shd w:val="clear" w:color="auto" w:fill="FFFFFF"/>
          </w:tcPr>
          <w:p w:rsidR="003C08A5" w:rsidRPr="00016AE6" w:rsidRDefault="003C08A5" w:rsidP="00016AE6">
            <w:pPr>
              <w:widowControl w:val="0"/>
              <w:jc w:val="center"/>
              <w:rPr>
                <w:rFonts w:cs="Times New Roman"/>
                <w:color w:val="000000"/>
                <w:kern w:val="2"/>
              </w:rPr>
            </w:pPr>
            <w:r w:rsidRPr="00016AE6">
              <w:rPr>
                <w:rFonts w:cs="Times New Roman"/>
                <w:bCs/>
                <w:color w:val="000000"/>
                <w:kern w:val="2"/>
              </w:rPr>
              <w:t>1</w:t>
            </w:r>
            <w:r>
              <w:rPr>
                <w:rFonts w:cs="Times New Roman"/>
                <w:bCs/>
                <w:color w:val="000000"/>
                <w:kern w:val="2"/>
              </w:rPr>
              <w:t>3</w:t>
            </w:r>
          </w:p>
        </w:tc>
        <w:tc>
          <w:tcPr>
            <w:tcW w:w="567" w:type="dxa"/>
            <w:shd w:val="clear" w:color="auto" w:fill="FFFFFF"/>
          </w:tcPr>
          <w:p w:rsidR="003C08A5" w:rsidRPr="00016AE6" w:rsidRDefault="003C08A5" w:rsidP="00016AE6">
            <w:pPr>
              <w:widowControl w:val="0"/>
              <w:jc w:val="center"/>
              <w:rPr>
                <w:rFonts w:cs="Times New Roman"/>
                <w:color w:val="000000"/>
                <w:kern w:val="2"/>
              </w:rPr>
            </w:pPr>
            <w:r w:rsidRPr="00016AE6">
              <w:rPr>
                <w:rFonts w:cs="Times New Roman"/>
                <w:color w:val="000000"/>
                <w:kern w:val="2"/>
              </w:rPr>
              <w:t>1</w:t>
            </w:r>
            <w:r>
              <w:rPr>
                <w:rFonts w:cs="Times New Roman"/>
                <w:color w:val="000000"/>
                <w:kern w:val="2"/>
              </w:rPr>
              <w:t>4</w:t>
            </w:r>
          </w:p>
        </w:tc>
        <w:tc>
          <w:tcPr>
            <w:tcW w:w="567" w:type="dxa"/>
            <w:shd w:val="clear" w:color="auto" w:fill="FFFFFF"/>
          </w:tcPr>
          <w:p w:rsidR="003C08A5" w:rsidRPr="00016AE6" w:rsidRDefault="003C08A5" w:rsidP="00016AE6">
            <w:pPr>
              <w:widowControl w:val="0"/>
              <w:jc w:val="center"/>
              <w:rPr>
                <w:rFonts w:cs="Times New Roman"/>
                <w:color w:val="000000"/>
                <w:kern w:val="2"/>
              </w:rPr>
            </w:pPr>
            <w:r w:rsidRPr="00016AE6">
              <w:rPr>
                <w:rFonts w:cs="Times New Roman"/>
                <w:color w:val="000000"/>
                <w:kern w:val="2"/>
              </w:rPr>
              <w:t>1</w:t>
            </w:r>
            <w:r>
              <w:rPr>
                <w:rFonts w:cs="Times New Roman"/>
                <w:color w:val="000000"/>
                <w:kern w:val="2"/>
              </w:rPr>
              <w:t>5</w:t>
            </w:r>
          </w:p>
        </w:tc>
        <w:tc>
          <w:tcPr>
            <w:tcW w:w="567" w:type="dxa"/>
            <w:shd w:val="clear" w:color="auto" w:fill="FFFFFF"/>
          </w:tcPr>
          <w:p w:rsidR="003C08A5" w:rsidRPr="00016AE6" w:rsidRDefault="003C08A5" w:rsidP="00016AE6">
            <w:pPr>
              <w:widowControl w:val="0"/>
              <w:jc w:val="center"/>
              <w:rPr>
                <w:rFonts w:cs="Times New Roman"/>
                <w:color w:val="000000"/>
                <w:kern w:val="2"/>
              </w:rPr>
            </w:pPr>
            <w:r w:rsidRPr="00016AE6">
              <w:rPr>
                <w:rFonts w:cs="Times New Roman"/>
                <w:color w:val="000000"/>
                <w:kern w:val="2"/>
              </w:rPr>
              <w:t>1</w:t>
            </w:r>
            <w:r>
              <w:rPr>
                <w:rFonts w:cs="Times New Roman"/>
                <w:color w:val="000000"/>
                <w:kern w:val="2"/>
              </w:rPr>
              <w:t>6</w:t>
            </w:r>
          </w:p>
        </w:tc>
      </w:tr>
      <w:tr w:rsidR="003C08A5" w:rsidRPr="00016AE6" w:rsidTr="003C08A5">
        <w:tc>
          <w:tcPr>
            <w:tcW w:w="743" w:type="dxa"/>
            <w:vMerge w:val="restart"/>
            <w:shd w:val="clear" w:color="auto" w:fill="FFFFFF"/>
          </w:tcPr>
          <w:p w:rsidR="003C08A5" w:rsidRPr="00016AE6" w:rsidRDefault="003C08A5" w:rsidP="00016AE6">
            <w:pPr>
              <w:widowControl w:val="0"/>
              <w:jc w:val="center"/>
              <w:rPr>
                <w:rFonts w:cs="Times New Roman"/>
                <w:color w:val="000000"/>
                <w:kern w:val="2"/>
              </w:rPr>
            </w:pPr>
          </w:p>
        </w:tc>
        <w:tc>
          <w:tcPr>
            <w:tcW w:w="761" w:type="dxa"/>
            <w:vMerge w:val="restart"/>
            <w:shd w:val="clear" w:color="auto" w:fill="FFFFFF"/>
          </w:tcPr>
          <w:p w:rsidR="003C08A5" w:rsidRPr="00016AE6" w:rsidRDefault="003C08A5" w:rsidP="00016AE6">
            <w:pPr>
              <w:widowControl w:val="0"/>
              <w:jc w:val="center"/>
              <w:rPr>
                <w:rFonts w:cs="Times New Roman"/>
                <w:color w:val="000000"/>
                <w:kern w:val="2"/>
              </w:rPr>
            </w:pPr>
          </w:p>
        </w:tc>
        <w:tc>
          <w:tcPr>
            <w:tcW w:w="754" w:type="dxa"/>
            <w:vMerge w:val="restart"/>
            <w:shd w:val="clear" w:color="auto" w:fill="FFFFFF"/>
          </w:tcPr>
          <w:p w:rsidR="003C08A5" w:rsidRPr="00016AE6" w:rsidRDefault="003C08A5" w:rsidP="00016AE6">
            <w:pPr>
              <w:widowControl w:val="0"/>
              <w:jc w:val="center"/>
              <w:rPr>
                <w:rFonts w:cs="Times New Roman"/>
                <w:color w:val="000000"/>
                <w:kern w:val="2"/>
              </w:rPr>
            </w:pPr>
          </w:p>
        </w:tc>
        <w:tc>
          <w:tcPr>
            <w:tcW w:w="753" w:type="dxa"/>
            <w:vMerge w:val="restart"/>
            <w:shd w:val="clear" w:color="auto" w:fill="FFFFFF"/>
          </w:tcPr>
          <w:p w:rsidR="003C08A5" w:rsidRPr="00016AE6" w:rsidRDefault="003C08A5" w:rsidP="00016AE6">
            <w:pPr>
              <w:widowControl w:val="0"/>
              <w:jc w:val="center"/>
              <w:rPr>
                <w:rFonts w:cs="Times New Roman"/>
                <w:color w:val="000000"/>
                <w:kern w:val="2"/>
              </w:rPr>
            </w:pPr>
          </w:p>
        </w:tc>
        <w:tc>
          <w:tcPr>
            <w:tcW w:w="753" w:type="dxa"/>
            <w:vMerge w:val="restart"/>
            <w:shd w:val="clear" w:color="auto" w:fill="FFFFFF"/>
          </w:tcPr>
          <w:p w:rsidR="003C08A5" w:rsidRPr="00016AE6" w:rsidRDefault="003C08A5" w:rsidP="00016AE6">
            <w:pPr>
              <w:widowControl w:val="0"/>
              <w:jc w:val="center"/>
              <w:rPr>
                <w:rFonts w:cs="Times New Roman"/>
                <w:color w:val="000000"/>
                <w:kern w:val="2"/>
              </w:rPr>
            </w:pPr>
          </w:p>
        </w:tc>
        <w:tc>
          <w:tcPr>
            <w:tcW w:w="765" w:type="dxa"/>
            <w:vMerge w:val="restart"/>
            <w:shd w:val="clear" w:color="auto" w:fill="FFFFFF"/>
          </w:tcPr>
          <w:p w:rsidR="003C08A5" w:rsidRPr="00016AE6" w:rsidRDefault="003C08A5" w:rsidP="00016AE6">
            <w:pPr>
              <w:widowControl w:val="0"/>
              <w:jc w:val="center"/>
              <w:rPr>
                <w:rFonts w:cs="Times New Roman"/>
                <w:color w:val="000000"/>
                <w:kern w:val="2"/>
              </w:rPr>
            </w:pPr>
          </w:p>
        </w:tc>
        <w:tc>
          <w:tcPr>
            <w:tcW w:w="579" w:type="dxa"/>
            <w:shd w:val="clear" w:color="auto" w:fill="FFFFFF"/>
          </w:tcPr>
          <w:p w:rsidR="003C08A5" w:rsidRPr="00016AE6" w:rsidRDefault="003C08A5" w:rsidP="00016AE6">
            <w:pPr>
              <w:widowControl w:val="0"/>
              <w:jc w:val="center"/>
              <w:rPr>
                <w:rFonts w:cs="Times New Roman"/>
                <w:color w:val="000000"/>
                <w:kern w:val="2"/>
              </w:rPr>
            </w:pPr>
          </w:p>
        </w:tc>
        <w:tc>
          <w:tcPr>
            <w:tcW w:w="569" w:type="dxa"/>
            <w:shd w:val="clear" w:color="auto" w:fill="FFFFFF"/>
          </w:tcPr>
          <w:p w:rsidR="003C08A5" w:rsidRPr="00016AE6" w:rsidRDefault="003C08A5" w:rsidP="00016AE6">
            <w:pPr>
              <w:widowControl w:val="0"/>
              <w:jc w:val="center"/>
              <w:rPr>
                <w:rFonts w:cs="Times New Roman"/>
                <w:color w:val="000000"/>
                <w:kern w:val="2"/>
              </w:rPr>
            </w:pPr>
          </w:p>
        </w:tc>
        <w:tc>
          <w:tcPr>
            <w:tcW w:w="477" w:type="dxa"/>
            <w:shd w:val="clear" w:color="auto" w:fill="FFFFFF"/>
          </w:tcPr>
          <w:p w:rsidR="003C08A5" w:rsidRPr="00016AE6" w:rsidRDefault="003C08A5" w:rsidP="00016AE6">
            <w:pPr>
              <w:widowControl w:val="0"/>
              <w:jc w:val="center"/>
              <w:rPr>
                <w:rFonts w:cs="Times New Roman"/>
                <w:color w:val="000000"/>
                <w:kern w:val="2"/>
              </w:rPr>
            </w:pPr>
          </w:p>
        </w:tc>
        <w:tc>
          <w:tcPr>
            <w:tcW w:w="663" w:type="dxa"/>
            <w:shd w:val="clear" w:color="auto" w:fill="FFFFFF"/>
          </w:tcPr>
          <w:p w:rsidR="003C08A5" w:rsidRPr="00016AE6" w:rsidRDefault="003C08A5" w:rsidP="00016AE6">
            <w:pPr>
              <w:widowControl w:val="0"/>
              <w:jc w:val="center"/>
              <w:rPr>
                <w:rFonts w:cs="Times New Roman"/>
                <w:color w:val="000000"/>
                <w:kern w:val="2"/>
              </w:rPr>
            </w:pPr>
          </w:p>
        </w:tc>
        <w:tc>
          <w:tcPr>
            <w:tcW w:w="705" w:type="dxa"/>
            <w:shd w:val="clear" w:color="auto" w:fill="FFFFFF"/>
          </w:tcPr>
          <w:p w:rsidR="003C08A5" w:rsidRPr="00016AE6" w:rsidRDefault="003C08A5" w:rsidP="00016AE6">
            <w:pPr>
              <w:widowControl w:val="0"/>
              <w:jc w:val="center"/>
              <w:rPr>
                <w:rFonts w:cs="Times New Roman"/>
                <w:color w:val="000000"/>
                <w:kern w:val="2"/>
              </w:rPr>
            </w:pPr>
          </w:p>
        </w:tc>
        <w:tc>
          <w:tcPr>
            <w:tcW w:w="421" w:type="dxa"/>
            <w:shd w:val="clear" w:color="auto" w:fill="FFFFFF"/>
          </w:tcPr>
          <w:p w:rsidR="003C08A5" w:rsidRPr="00016AE6" w:rsidRDefault="003C08A5" w:rsidP="00016AE6">
            <w:pPr>
              <w:widowControl w:val="0"/>
              <w:jc w:val="center"/>
              <w:rPr>
                <w:rFonts w:cs="Times New Roman"/>
                <w:color w:val="000000"/>
                <w:kern w:val="2"/>
              </w:rPr>
            </w:pPr>
          </w:p>
        </w:tc>
        <w:tc>
          <w:tcPr>
            <w:tcW w:w="567" w:type="dxa"/>
            <w:shd w:val="clear" w:color="auto" w:fill="FFFFFF"/>
          </w:tcPr>
          <w:p w:rsidR="003C08A5" w:rsidRPr="00016AE6" w:rsidRDefault="003C08A5" w:rsidP="00016AE6">
            <w:pPr>
              <w:widowControl w:val="0"/>
              <w:jc w:val="center"/>
              <w:rPr>
                <w:rFonts w:cs="Times New Roman"/>
                <w:color w:val="000000"/>
                <w:kern w:val="2"/>
              </w:rPr>
            </w:pPr>
          </w:p>
        </w:tc>
        <w:tc>
          <w:tcPr>
            <w:tcW w:w="567" w:type="dxa"/>
            <w:shd w:val="clear" w:color="auto" w:fill="FFFFFF"/>
          </w:tcPr>
          <w:p w:rsidR="003C08A5" w:rsidRPr="00016AE6" w:rsidRDefault="003C08A5" w:rsidP="00016AE6">
            <w:pPr>
              <w:widowControl w:val="0"/>
              <w:jc w:val="center"/>
              <w:rPr>
                <w:rFonts w:cs="Times New Roman"/>
                <w:color w:val="000000"/>
                <w:kern w:val="2"/>
              </w:rPr>
            </w:pPr>
          </w:p>
        </w:tc>
        <w:tc>
          <w:tcPr>
            <w:tcW w:w="567" w:type="dxa"/>
            <w:shd w:val="clear" w:color="auto" w:fill="FFFFFF"/>
          </w:tcPr>
          <w:p w:rsidR="003C08A5" w:rsidRPr="00016AE6" w:rsidRDefault="003C08A5" w:rsidP="00016AE6">
            <w:pPr>
              <w:widowControl w:val="0"/>
              <w:jc w:val="center"/>
              <w:rPr>
                <w:rFonts w:cs="Times New Roman"/>
                <w:color w:val="000000"/>
                <w:kern w:val="2"/>
              </w:rPr>
            </w:pPr>
          </w:p>
        </w:tc>
        <w:tc>
          <w:tcPr>
            <w:tcW w:w="567" w:type="dxa"/>
            <w:shd w:val="clear" w:color="auto" w:fill="FFFFFF"/>
          </w:tcPr>
          <w:p w:rsidR="003C08A5" w:rsidRPr="00016AE6" w:rsidRDefault="003C08A5" w:rsidP="00016AE6">
            <w:pPr>
              <w:widowControl w:val="0"/>
              <w:jc w:val="center"/>
              <w:rPr>
                <w:rFonts w:cs="Times New Roman"/>
                <w:color w:val="000000"/>
                <w:kern w:val="2"/>
              </w:rPr>
            </w:pPr>
          </w:p>
        </w:tc>
      </w:tr>
      <w:tr w:rsidR="003C08A5" w:rsidRPr="00016AE6" w:rsidTr="003C08A5">
        <w:tc>
          <w:tcPr>
            <w:tcW w:w="743" w:type="dxa"/>
            <w:vMerge/>
            <w:shd w:val="clear" w:color="auto" w:fill="FFFFFF"/>
          </w:tcPr>
          <w:p w:rsidR="003C08A5" w:rsidRPr="00016AE6" w:rsidRDefault="003C08A5" w:rsidP="00016AE6">
            <w:pPr>
              <w:widowControl w:val="0"/>
              <w:jc w:val="center"/>
              <w:rPr>
                <w:rFonts w:cs="Times New Roman"/>
                <w:color w:val="000000"/>
                <w:kern w:val="2"/>
                <w:sz w:val="24"/>
                <w:szCs w:val="24"/>
              </w:rPr>
            </w:pPr>
          </w:p>
        </w:tc>
        <w:tc>
          <w:tcPr>
            <w:tcW w:w="761" w:type="dxa"/>
            <w:vMerge/>
            <w:shd w:val="clear" w:color="auto" w:fill="FFFFFF"/>
          </w:tcPr>
          <w:p w:rsidR="003C08A5" w:rsidRPr="00016AE6" w:rsidRDefault="003C08A5" w:rsidP="00016AE6">
            <w:pPr>
              <w:widowControl w:val="0"/>
              <w:jc w:val="center"/>
              <w:rPr>
                <w:rFonts w:cs="Times New Roman"/>
                <w:color w:val="000000"/>
                <w:kern w:val="2"/>
                <w:sz w:val="24"/>
                <w:szCs w:val="24"/>
              </w:rPr>
            </w:pPr>
          </w:p>
        </w:tc>
        <w:tc>
          <w:tcPr>
            <w:tcW w:w="754" w:type="dxa"/>
            <w:vMerge/>
            <w:shd w:val="clear" w:color="auto" w:fill="FFFFFF"/>
          </w:tcPr>
          <w:p w:rsidR="003C08A5" w:rsidRPr="00016AE6" w:rsidRDefault="003C08A5" w:rsidP="00016AE6">
            <w:pPr>
              <w:widowControl w:val="0"/>
              <w:jc w:val="center"/>
              <w:rPr>
                <w:rFonts w:cs="Times New Roman"/>
                <w:color w:val="000000"/>
                <w:kern w:val="2"/>
                <w:sz w:val="24"/>
                <w:szCs w:val="24"/>
              </w:rPr>
            </w:pPr>
          </w:p>
        </w:tc>
        <w:tc>
          <w:tcPr>
            <w:tcW w:w="753" w:type="dxa"/>
            <w:vMerge/>
            <w:shd w:val="clear" w:color="auto" w:fill="FFFFFF"/>
          </w:tcPr>
          <w:p w:rsidR="003C08A5" w:rsidRPr="00016AE6" w:rsidRDefault="003C08A5" w:rsidP="00016AE6">
            <w:pPr>
              <w:widowControl w:val="0"/>
              <w:jc w:val="center"/>
              <w:rPr>
                <w:rFonts w:cs="Times New Roman"/>
                <w:color w:val="000000"/>
                <w:kern w:val="2"/>
                <w:sz w:val="24"/>
                <w:szCs w:val="24"/>
              </w:rPr>
            </w:pPr>
          </w:p>
        </w:tc>
        <w:tc>
          <w:tcPr>
            <w:tcW w:w="753" w:type="dxa"/>
            <w:vMerge/>
            <w:shd w:val="clear" w:color="auto" w:fill="FFFFFF"/>
          </w:tcPr>
          <w:p w:rsidR="003C08A5" w:rsidRPr="00016AE6" w:rsidRDefault="003C08A5" w:rsidP="00016AE6">
            <w:pPr>
              <w:widowControl w:val="0"/>
              <w:jc w:val="center"/>
              <w:rPr>
                <w:rFonts w:cs="Times New Roman"/>
                <w:color w:val="000000"/>
                <w:kern w:val="2"/>
                <w:sz w:val="24"/>
                <w:szCs w:val="24"/>
              </w:rPr>
            </w:pPr>
          </w:p>
        </w:tc>
        <w:tc>
          <w:tcPr>
            <w:tcW w:w="765" w:type="dxa"/>
            <w:vMerge/>
            <w:shd w:val="clear" w:color="auto" w:fill="FFFFFF"/>
          </w:tcPr>
          <w:p w:rsidR="003C08A5" w:rsidRPr="00016AE6" w:rsidRDefault="003C08A5" w:rsidP="00016AE6">
            <w:pPr>
              <w:widowControl w:val="0"/>
              <w:jc w:val="center"/>
              <w:rPr>
                <w:rFonts w:cs="Times New Roman"/>
                <w:color w:val="000000"/>
                <w:kern w:val="2"/>
                <w:sz w:val="24"/>
                <w:szCs w:val="24"/>
              </w:rPr>
            </w:pPr>
          </w:p>
        </w:tc>
        <w:tc>
          <w:tcPr>
            <w:tcW w:w="579" w:type="dxa"/>
            <w:shd w:val="clear" w:color="auto" w:fill="FFFFFF"/>
          </w:tcPr>
          <w:p w:rsidR="003C08A5" w:rsidRPr="00016AE6" w:rsidRDefault="003C08A5" w:rsidP="00016AE6">
            <w:pPr>
              <w:widowControl w:val="0"/>
              <w:jc w:val="center"/>
              <w:rPr>
                <w:rFonts w:cs="Times New Roman"/>
                <w:color w:val="000000"/>
                <w:kern w:val="2"/>
                <w:sz w:val="24"/>
                <w:szCs w:val="24"/>
              </w:rPr>
            </w:pPr>
          </w:p>
        </w:tc>
        <w:tc>
          <w:tcPr>
            <w:tcW w:w="569" w:type="dxa"/>
            <w:shd w:val="clear" w:color="auto" w:fill="FFFFFF"/>
          </w:tcPr>
          <w:p w:rsidR="003C08A5" w:rsidRPr="00016AE6" w:rsidRDefault="003C08A5" w:rsidP="00016AE6">
            <w:pPr>
              <w:widowControl w:val="0"/>
              <w:jc w:val="center"/>
              <w:rPr>
                <w:rFonts w:cs="Times New Roman"/>
                <w:color w:val="000000"/>
                <w:kern w:val="2"/>
                <w:sz w:val="24"/>
                <w:szCs w:val="24"/>
              </w:rPr>
            </w:pPr>
          </w:p>
        </w:tc>
        <w:tc>
          <w:tcPr>
            <w:tcW w:w="477" w:type="dxa"/>
            <w:shd w:val="clear" w:color="auto" w:fill="FFFFFF"/>
          </w:tcPr>
          <w:p w:rsidR="003C08A5" w:rsidRPr="00016AE6" w:rsidRDefault="003C08A5" w:rsidP="00016AE6">
            <w:pPr>
              <w:widowControl w:val="0"/>
              <w:jc w:val="center"/>
              <w:rPr>
                <w:rFonts w:cs="Times New Roman"/>
                <w:color w:val="000000"/>
                <w:kern w:val="2"/>
                <w:sz w:val="24"/>
                <w:szCs w:val="24"/>
              </w:rPr>
            </w:pPr>
          </w:p>
        </w:tc>
        <w:tc>
          <w:tcPr>
            <w:tcW w:w="663" w:type="dxa"/>
            <w:shd w:val="clear" w:color="auto" w:fill="FFFFFF"/>
          </w:tcPr>
          <w:p w:rsidR="003C08A5" w:rsidRPr="00016AE6" w:rsidRDefault="003C08A5" w:rsidP="00016AE6">
            <w:pPr>
              <w:widowControl w:val="0"/>
              <w:jc w:val="center"/>
              <w:rPr>
                <w:rFonts w:cs="Times New Roman"/>
                <w:color w:val="000000"/>
                <w:kern w:val="2"/>
                <w:sz w:val="24"/>
                <w:szCs w:val="24"/>
              </w:rPr>
            </w:pPr>
          </w:p>
        </w:tc>
        <w:tc>
          <w:tcPr>
            <w:tcW w:w="705" w:type="dxa"/>
            <w:shd w:val="clear" w:color="auto" w:fill="FFFFFF"/>
          </w:tcPr>
          <w:p w:rsidR="003C08A5" w:rsidRPr="00016AE6" w:rsidRDefault="003C08A5" w:rsidP="00016AE6">
            <w:pPr>
              <w:widowControl w:val="0"/>
              <w:jc w:val="center"/>
              <w:rPr>
                <w:rFonts w:cs="Times New Roman"/>
                <w:color w:val="000000"/>
                <w:kern w:val="2"/>
                <w:sz w:val="24"/>
                <w:szCs w:val="24"/>
              </w:rPr>
            </w:pPr>
          </w:p>
        </w:tc>
        <w:tc>
          <w:tcPr>
            <w:tcW w:w="421" w:type="dxa"/>
            <w:shd w:val="clear" w:color="auto" w:fill="FFFFFF"/>
          </w:tcPr>
          <w:p w:rsidR="003C08A5" w:rsidRPr="00016AE6" w:rsidRDefault="003C08A5" w:rsidP="00016AE6">
            <w:pPr>
              <w:widowControl w:val="0"/>
              <w:jc w:val="center"/>
              <w:rPr>
                <w:rFonts w:cs="Times New Roman"/>
                <w:color w:val="000000"/>
                <w:kern w:val="2"/>
                <w:sz w:val="24"/>
                <w:szCs w:val="24"/>
              </w:rPr>
            </w:pPr>
          </w:p>
        </w:tc>
        <w:tc>
          <w:tcPr>
            <w:tcW w:w="567" w:type="dxa"/>
            <w:shd w:val="clear" w:color="auto" w:fill="FFFFFF"/>
          </w:tcPr>
          <w:p w:rsidR="003C08A5" w:rsidRPr="00016AE6" w:rsidRDefault="003C08A5" w:rsidP="00016AE6">
            <w:pPr>
              <w:widowControl w:val="0"/>
              <w:jc w:val="center"/>
              <w:rPr>
                <w:rFonts w:cs="Times New Roman"/>
                <w:color w:val="000000"/>
                <w:kern w:val="2"/>
                <w:sz w:val="24"/>
                <w:szCs w:val="24"/>
              </w:rPr>
            </w:pPr>
          </w:p>
        </w:tc>
        <w:tc>
          <w:tcPr>
            <w:tcW w:w="567" w:type="dxa"/>
            <w:shd w:val="clear" w:color="auto" w:fill="FFFFFF"/>
          </w:tcPr>
          <w:p w:rsidR="003C08A5" w:rsidRPr="00016AE6" w:rsidRDefault="003C08A5" w:rsidP="00016AE6">
            <w:pPr>
              <w:widowControl w:val="0"/>
              <w:jc w:val="center"/>
              <w:rPr>
                <w:rFonts w:cs="Times New Roman"/>
                <w:color w:val="000000"/>
                <w:kern w:val="2"/>
                <w:sz w:val="24"/>
                <w:szCs w:val="24"/>
              </w:rPr>
            </w:pPr>
          </w:p>
        </w:tc>
        <w:tc>
          <w:tcPr>
            <w:tcW w:w="567" w:type="dxa"/>
            <w:shd w:val="clear" w:color="auto" w:fill="FFFFFF"/>
          </w:tcPr>
          <w:p w:rsidR="003C08A5" w:rsidRPr="00016AE6" w:rsidRDefault="003C08A5" w:rsidP="00016AE6">
            <w:pPr>
              <w:widowControl w:val="0"/>
              <w:jc w:val="center"/>
              <w:rPr>
                <w:rFonts w:cs="Times New Roman"/>
                <w:color w:val="000000"/>
                <w:kern w:val="2"/>
                <w:sz w:val="24"/>
                <w:szCs w:val="24"/>
              </w:rPr>
            </w:pPr>
          </w:p>
        </w:tc>
        <w:tc>
          <w:tcPr>
            <w:tcW w:w="567" w:type="dxa"/>
            <w:shd w:val="clear" w:color="auto" w:fill="FFFFFF"/>
          </w:tcPr>
          <w:p w:rsidR="003C08A5" w:rsidRPr="00016AE6" w:rsidRDefault="003C08A5" w:rsidP="00016AE6">
            <w:pPr>
              <w:widowControl w:val="0"/>
              <w:jc w:val="center"/>
              <w:rPr>
                <w:rFonts w:cs="Times New Roman"/>
                <w:color w:val="000000"/>
                <w:kern w:val="2"/>
                <w:sz w:val="24"/>
                <w:szCs w:val="24"/>
              </w:rPr>
            </w:pPr>
          </w:p>
        </w:tc>
      </w:tr>
      <w:tr w:rsidR="003C08A5" w:rsidRPr="00016AE6" w:rsidTr="003C08A5">
        <w:tc>
          <w:tcPr>
            <w:tcW w:w="743" w:type="dxa"/>
            <w:vMerge w:val="restart"/>
            <w:shd w:val="clear" w:color="auto" w:fill="FFFFFF"/>
          </w:tcPr>
          <w:p w:rsidR="003C08A5" w:rsidRPr="00016AE6" w:rsidRDefault="003C08A5" w:rsidP="00016AE6">
            <w:pPr>
              <w:widowControl w:val="0"/>
              <w:jc w:val="center"/>
              <w:rPr>
                <w:rFonts w:cs="Times New Roman"/>
                <w:color w:val="000000"/>
                <w:kern w:val="2"/>
                <w:sz w:val="24"/>
                <w:szCs w:val="24"/>
              </w:rPr>
            </w:pPr>
          </w:p>
        </w:tc>
        <w:tc>
          <w:tcPr>
            <w:tcW w:w="761" w:type="dxa"/>
            <w:vMerge w:val="restart"/>
            <w:shd w:val="clear" w:color="auto" w:fill="FFFFFF"/>
          </w:tcPr>
          <w:p w:rsidR="003C08A5" w:rsidRPr="00016AE6" w:rsidRDefault="003C08A5" w:rsidP="00016AE6">
            <w:pPr>
              <w:widowControl w:val="0"/>
              <w:jc w:val="center"/>
              <w:rPr>
                <w:rFonts w:cs="Times New Roman"/>
                <w:color w:val="000000"/>
                <w:kern w:val="2"/>
                <w:sz w:val="24"/>
                <w:szCs w:val="24"/>
              </w:rPr>
            </w:pPr>
          </w:p>
        </w:tc>
        <w:tc>
          <w:tcPr>
            <w:tcW w:w="754" w:type="dxa"/>
            <w:vMerge w:val="restart"/>
            <w:shd w:val="clear" w:color="auto" w:fill="FFFFFF"/>
          </w:tcPr>
          <w:p w:rsidR="003C08A5" w:rsidRPr="00016AE6" w:rsidRDefault="003C08A5" w:rsidP="00016AE6">
            <w:pPr>
              <w:widowControl w:val="0"/>
              <w:jc w:val="center"/>
              <w:rPr>
                <w:rFonts w:cs="Times New Roman"/>
                <w:color w:val="000000"/>
                <w:kern w:val="2"/>
                <w:sz w:val="24"/>
                <w:szCs w:val="24"/>
              </w:rPr>
            </w:pPr>
          </w:p>
        </w:tc>
        <w:tc>
          <w:tcPr>
            <w:tcW w:w="753" w:type="dxa"/>
            <w:vMerge w:val="restart"/>
            <w:shd w:val="clear" w:color="auto" w:fill="FFFFFF"/>
          </w:tcPr>
          <w:p w:rsidR="003C08A5" w:rsidRPr="00016AE6" w:rsidRDefault="003C08A5" w:rsidP="00016AE6">
            <w:pPr>
              <w:widowControl w:val="0"/>
              <w:jc w:val="center"/>
              <w:rPr>
                <w:rFonts w:cs="Times New Roman"/>
                <w:color w:val="000000"/>
                <w:kern w:val="2"/>
                <w:sz w:val="24"/>
                <w:szCs w:val="24"/>
              </w:rPr>
            </w:pPr>
          </w:p>
        </w:tc>
        <w:tc>
          <w:tcPr>
            <w:tcW w:w="753" w:type="dxa"/>
            <w:vMerge w:val="restart"/>
            <w:shd w:val="clear" w:color="auto" w:fill="FFFFFF"/>
          </w:tcPr>
          <w:p w:rsidR="003C08A5" w:rsidRPr="00016AE6" w:rsidRDefault="003C08A5" w:rsidP="00016AE6">
            <w:pPr>
              <w:widowControl w:val="0"/>
              <w:jc w:val="center"/>
              <w:rPr>
                <w:rFonts w:cs="Times New Roman"/>
                <w:color w:val="000000"/>
                <w:kern w:val="2"/>
                <w:sz w:val="24"/>
                <w:szCs w:val="24"/>
              </w:rPr>
            </w:pPr>
          </w:p>
        </w:tc>
        <w:tc>
          <w:tcPr>
            <w:tcW w:w="765" w:type="dxa"/>
            <w:vMerge w:val="restart"/>
            <w:shd w:val="clear" w:color="auto" w:fill="FFFFFF"/>
          </w:tcPr>
          <w:p w:rsidR="003C08A5" w:rsidRPr="00016AE6" w:rsidRDefault="003C08A5" w:rsidP="00016AE6">
            <w:pPr>
              <w:widowControl w:val="0"/>
              <w:jc w:val="center"/>
              <w:rPr>
                <w:rFonts w:cs="Times New Roman"/>
                <w:color w:val="000000"/>
                <w:kern w:val="2"/>
                <w:sz w:val="24"/>
                <w:szCs w:val="24"/>
              </w:rPr>
            </w:pPr>
          </w:p>
        </w:tc>
        <w:tc>
          <w:tcPr>
            <w:tcW w:w="579" w:type="dxa"/>
            <w:shd w:val="clear" w:color="auto" w:fill="FFFFFF"/>
          </w:tcPr>
          <w:p w:rsidR="003C08A5" w:rsidRPr="00016AE6" w:rsidRDefault="003C08A5" w:rsidP="00016AE6">
            <w:pPr>
              <w:widowControl w:val="0"/>
              <w:jc w:val="center"/>
              <w:rPr>
                <w:rFonts w:cs="Times New Roman"/>
                <w:color w:val="000000"/>
                <w:kern w:val="2"/>
                <w:sz w:val="24"/>
                <w:szCs w:val="24"/>
              </w:rPr>
            </w:pPr>
          </w:p>
        </w:tc>
        <w:tc>
          <w:tcPr>
            <w:tcW w:w="569" w:type="dxa"/>
            <w:shd w:val="clear" w:color="auto" w:fill="FFFFFF"/>
          </w:tcPr>
          <w:p w:rsidR="003C08A5" w:rsidRPr="00016AE6" w:rsidRDefault="003C08A5" w:rsidP="00016AE6">
            <w:pPr>
              <w:widowControl w:val="0"/>
              <w:jc w:val="center"/>
              <w:rPr>
                <w:rFonts w:cs="Times New Roman"/>
                <w:color w:val="000000"/>
                <w:kern w:val="2"/>
                <w:sz w:val="24"/>
                <w:szCs w:val="24"/>
              </w:rPr>
            </w:pPr>
          </w:p>
        </w:tc>
        <w:tc>
          <w:tcPr>
            <w:tcW w:w="477" w:type="dxa"/>
            <w:shd w:val="clear" w:color="auto" w:fill="FFFFFF"/>
          </w:tcPr>
          <w:p w:rsidR="003C08A5" w:rsidRPr="00016AE6" w:rsidRDefault="003C08A5" w:rsidP="00016AE6">
            <w:pPr>
              <w:widowControl w:val="0"/>
              <w:jc w:val="center"/>
              <w:rPr>
                <w:rFonts w:cs="Times New Roman"/>
                <w:color w:val="000000"/>
                <w:kern w:val="2"/>
                <w:sz w:val="24"/>
                <w:szCs w:val="24"/>
              </w:rPr>
            </w:pPr>
          </w:p>
        </w:tc>
        <w:tc>
          <w:tcPr>
            <w:tcW w:w="663" w:type="dxa"/>
            <w:shd w:val="clear" w:color="auto" w:fill="FFFFFF"/>
          </w:tcPr>
          <w:p w:rsidR="003C08A5" w:rsidRPr="00016AE6" w:rsidRDefault="003C08A5" w:rsidP="00016AE6">
            <w:pPr>
              <w:widowControl w:val="0"/>
              <w:jc w:val="center"/>
              <w:rPr>
                <w:rFonts w:cs="Times New Roman"/>
                <w:color w:val="000000"/>
                <w:kern w:val="2"/>
                <w:sz w:val="24"/>
                <w:szCs w:val="24"/>
              </w:rPr>
            </w:pPr>
          </w:p>
        </w:tc>
        <w:tc>
          <w:tcPr>
            <w:tcW w:w="705" w:type="dxa"/>
            <w:shd w:val="clear" w:color="auto" w:fill="FFFFFF"/>
          </w:tcPr>
          <w:p w:rsidR="003C08A5" w:rsidRPr="00016AE6" w:rsidRDefault="003C08A5" w:rsidP="00016AE6">
            <w:pPr>
              <w:widowControl w:val="0"/>
              <w:jc w:val="center"/>
              <w:rPr>
                <w:rFonts w:cs="Times New Roman"/>
                <w:color w:val="000000"/>
                <w:kern w:val="2"/>
                <w:sz w:val="24"/>
                <w:szCs w:val="24"/>
              </w:rPr>
            </w:pPr>
          </w:p>
        </w:tc>
        <w:tc>
          <w:tcPr>
            <w:tcW w:w="421" w:type="dxa"/>
            <w:shd w:val="clear" w:color="auto" w:fill="FFFFFF"/>
          </w:tcPr>
          <w:p w:rsidR="003C08A5" w:rsidRPr="00016AE6" w:rsidRDefault="003C08A5" w:rsidP="00016AE6">
            <w:pPr>
              <w:widowControl w:val="0"/>
              <w:jc w:val="center"/>
              <w:rPr>
                <w:rFonts w:cs="Times New Roman"/>
                <w:color w:val="000000"/>
                <w:kern w:val="2"/>
                <w:sz w:val="24"/>
                <w:szCs w:val="24"/>
              </w:rPr>
            </w:pPr>
          </w:p>
        </w:tc>
        <w:tc>
          <w:tcPr>
            <w:tcW w:w="567" w:type="dxa"/>
            <w:shd w:val="clear" w:color="auto" w:fill="FFFFFF"/>
          </w:tcPr>
          <w:p w:rsidR="003C08A5" w:rsidRPr="00016AE6" w:rsidRDefault="003C08A5" w:rsidP="00016AE6">
            <w:pPr>
              <w:widowControl w:val="0"/>
              <w:jc w:val="center"/>
              <w:rPr>
                <w:rFonts w:cs="Times New Roman"/>
                <w:color w:val="000000"/>
                <w:kern w:val="2"/>
                <w:sz w:val="24"/>
                <w:szCs w:val="24"/>
              </w:rPr>
            </w:pPr>
          </w:p>
        </w:tc>
        <w:tc>
          <w:tcPr>
            <w:tcW w:w="567" w:type="dxa"/>
            <w:shd w:val="clear" w:color="auto" w:fill="FFFFFF"/>
          </w:tcPr>
          <w:p w:rsidR="003C08A5" w:rsidRPr="00016AE6" w:rsidRDefault="003C08A5" w:rsidP="00016AE6">
            <w:pPr>
              <w:widowControl w:val="0"/>
              <w:jc w:val="center"/>
              <w:rPr>
                <w:rFonts w:cs="Times New Roman"/>
                <w:color w:val="000000"/>
                <w:kern w:val="2"/>
                <w:sz w:val="24"/>
                <w:szCs w:val="24"/>
              </w:rPr>
            </w:pPr>
          </w:p>
        </w:tc>
        <w:tc>
          <w:tcPr>
            <w:tcW w:w="567" w:type="dxa"/>
            <w:shd w:val="clear" w:color="auto" w:fill="FFFFFF"/>
          </w:tcPr>
          <w:p w:rsidR="003C08A5" w:rsidRPr="00016AE6" w:rsidRDefault="003C08A5" w:rsidP="00016AE6">
            <w:pPr>
              <w:widowControl w:val="0"/>
              <w:jc w:val="center"/>
              <w:rPr>
                <w:rFonts w:cs="Times New Roman"/>
                <w:color w:val="000000"/>
                <w:kern w:val="2"/>
                <w:sz w:val="24"/>
                <w:szCs w:val="24"/>
              </w:rPr>
            </w:pPr>
          </w:p>
        </w:tc>
        <w:tc>
          <w:tcPr>
            <w:tcW w:w="567" w:type="dxa"/>
            <w:shd w:val="clear" w:color="auto" w:fill="FFFFFF"/>
          </w:tcPr>
          <w:p w:rsidR="003C08A5" w:rsidRPr="00016AE6" w:rsidRDefault="003C08A5" w:rsidP="00016AE6">
            <w:pPr>
              <w:widowControl w:val="0"/>
              <w:jc w:val="center"/>
              <w:rPr>
                <w:rFonts w:cs="Times New Roman"/>
                <w:color w:val="000000"/>
                <w:kern w:val="2"/>
                <w:sz w:val="24"/>
                <w:szCs w:val="24"/>
              </w:rPr>
            </w:pPr>
          </w:p>
        </w:tc>
      </w:tr>
      <w:tr w:rsidR="003C08A5" w:rsidRPr="00016AE6" w:rsidTr="003C08A5">
        <w:tc>
          <w:tcPr>
            <w:tcW w:w="743" w:type="dxa"/>
            <w:vMerge/>
            <w:shd w:val="clear" w:color="auto" w:fill="FFFFFF"/>
          </w:tcPr>
          <w:p w:rsidR="003C08A5" w:rsidRPr="00016AE6" w:rsidRDefault="003C08A5" w:rsidP="00016AE6">
            <w:pPr>
              <w:widowControl w:val="0"/>
              <w:jc w:val="center"/>
              <w:rPr>
                <w:rFonts w:cs="Times New Roman"/>
                <w:color w:val="000000"/>
                <w:kern w:val="2"/>
                <w:sz w:val="24"/>
                <w:szCs w:val="24"/>
              </w:rPr>
            </w:pPr>
          </w:p>
        </w:tc>
        <w:tc>
          <w:tcPr>
            <w:tcW w:w="761" w:type="dxa"/>
            <w:vMerge/>
            <w:shd w:val="clear" w:color="auto" w:fill="FFFFFF"/>
          </w:tcPr>
          <w:p w:rsidR="003C08A5" w:rsidRPr="00016AE6" w:rsidRDefault="003C08A5" w:rsidP="00016AE6">
            <w:pPr>
              <w:widowControl w:val="0"/>
              <w:jc w:val="center"/>
              <w:rPr>
                <w:rFonts w:cs="Times New Roman"/>
                <w:color w:val="000000"/>
                <w:kern w:val="2"/>
                <w:sz w:val="24"/>
                <w:szCs w:val="24"/>
              </w:rPr>
            </w:pPr>
          </w:p>
        </w:tc>
        <w:tc>
          <w:tcPr>
            <w:tcW w:w="754" w:type="dxa"/>
            <w:vMerge/>
            <w:shd w:val="clear" w:color="auto" w:fill="FFFFFF"/>
          </w:tcPr>
          <w:p w:rsidR="003C08A5" w:rsidRPr="00016AE6" w:rsidRDefault="003C08A5" w:rsidP="00016AE6">
            <w:pPr>
              <w:widowControl w:val="0"/>
              <w:jc w:val="center"/>
              <w:rPr>
                <w:rFonts w:cs="Times New Roman"/>
                <w:color w:val="000000"/>
                <w:kern w:val="2"/>
                <w:sz w:val="24"/>
                <w:szCs w:val="24"/>
              </w:rPr>
            </w:pPr>
          </w:p>
        </w:tc>
        <w:tc>
          <w:tcPr>
            <w:tcW w:w="753" w:type="dxa"/>
            <w:vMerge/>
            <w:shd w:val="clear" w:color="auto" w:fill="FFFFFF"/>
          </w:tcPr>
          <w:p w:rsidR="003C08A5" w:rsidRPr="00016AE6" w:rsidRDefault="003C08A5" w:rsidP="00016AE6">
            <w:pPr>
              <w:widowControl w:val="0"/>
              <w:jc w:val="center"/>
              <w:rPr>
                <w:rFonts w:cs="Times New Roman"/>
                <w:color w:val="000000"/>
                <w:kern w:val="2"/>
                <w:sz w:val="24"/>
                <w:szCs w:val="24"/>
              </w:rPr>
            </w:pPr>
          </w:p>
        </w:tc>
        <w:tc>
          <w:tcPr>
            <w:tcW w:w="753" w:type="dxa"/>
            <w:vMerge/>
            <w:shd w:val="clear" w:color="auto" w:fill="FFFFFF"/>
          </w:tcPr>
          <w:p w:rsidR="003C08A5" w:rsidRPr="00016AE6" w:rsidRDefault="003C08A5" w:rsidP="00016AE6">
            <w:pPr>
              <w:widowControl w:val="0"/>
              <w:jc w:val="center"/>
              <w:rPr>
                <w:rFonts w:cs="Times New Roman"/>
                <w:color w:val="000000"/>
                <w:kern w:val="2"/>
                <w:sz w:val="24"/>
                <w:szCs w:val="24"/>
              </w:rPr>
            </w:pPr>
          </w:p>
        </w:tc>
        <w:tc>
          <w:tcPr>
            <w:tcW w:w="765" w:type="dxa"/>
            <w:vMerge/>
            <w:shd w:val="clear" w:color="auto" w:fill="FFFFFF"/>
          </w:tcPr>
          <w:p w:rsidR="003C08A5" w:rsidRPr="00016AE6" w:rsidRDefault="003C08A5" w:rsidP="00016AE6">
            <w:pPr>
              <w:widowControl w:val="0"/>
              <w:jc w:val="center"/>
              <w:rPr>
                <w:rFonts w:cs="Times New Roman"/>
                <w:color w:val="000000"/>
                <w:kern w:val="2"/>
                <w:sz w:val="24"/>
                <w:szCs w:val="24"/>
              </w:rPr>
            </w:pPr>
          </w:p>
        </w:tc>
        <w:tc>
          <w:tcPr>
            <w:tcW w:w="579" w:type="dxa"/>
            <w:shd w:val="clear" w:color="auto" w:fill="FFFFFF"/>
          </w:tcPr>
          <w:p w:rsidR="003C08A5" w:rsidRPr="00016AE6" w:rsidRDefault="003C08A5" w:rsidP="00016AE6">
            <w:pPr>
              <w:widowControl w:val="0"/>
              <w:jc w:val="center"/>
              <w:rPr>
                <w:rFonts w:cs="Times New Roman"/>
                <w:color w:val="000000"/>
                <w:kern w:val="2"/>
                <w:sz w:val="24"/>
                <w:szCs w:val="24"/>
              </w:rPr>
            </w:pPr>
          </w:p>
        </w:tc>
        <w:tc>
          <w:tcPr>
            <w:tcW w:w="569" w:type="dxa"/>
            <w:shd w:val="clear" w:color="auto" w:fill="FFFFFF"/>
          </w:tcPr>
          <w:p w:rsidR="003C08A5" w:rsidRPr="00016AE6" w:rsidRDefault="003C08A5" w:rsidP="00016AE6">
            <w:pPr>
              <w:widowControl w:val="0"/>
              <w:jc w:val="center"/>
              <w:rPr>
                <w:rFonts w:cs="Times New Roman"/>
                <w:color w:val="000000"/>
                <w:kern w:val="2"/>
                <w:sz w:val="24"/>
                <w:szCs w:val="24"/>
              </w:rPr>
            </w:pPr>
          </w:p>
        </w:tc>
        <w:tc>
          <w:tcPr>
            <w:tcW w:w="477" w:type="dxa"/>
            <w:shd w:val="clear" w:color="auto" w:fill="FFFFFF"/>
          </w:tcPr>
          <w:p w:rsidR="003C08A5" w:rsidRPr="00016AE6" w:rsidRDefault="003C08A5" w:rsidP="00016AE6">
            <w:pPr>
              <w:widowControl w:val="0"/>
              <w:jc w:val="center"/>
              <w:rPr>
                <w:rFonts w:cs="Times New Roman"/>
                <w:color w:val="000000"/>
                <w:kern w:val="2"/>
                <w:sz w:val="24"/>
                <w:szCs w:val="24"/>
              </w:rPr>
            </w:pPr>
          </w:p>
        </w:tc>
        <w:tc>
          <w:tcPr>
            <w:tcW w:w="663" w:type="dxa"/>
            <w:shd w:val="clear" w:color="auto" w:fill="FFFFFF"/>
          </w:tcPr>
          <w:p w:rsidR="003C08A5" w:rsidRPr="00016AE6" w:rsidRDefault="003C08A5" w:rsidP="00016AE6">
            <w:pPr>
              <w:widowControl w:val="0"/>
              <w:jc w:val="center"/>
              <w:rPr>
                <w:rFonts w:cs="Times New Roman"/>
                <w:color w:val="000000"/>
                <w:kern w:val="2"/>
                <w:sz w:val="24"/>
                <w:szCs w:val="24"/>
              </w:rPr>
            </w:pPr>
          </w:p>
        </w:tc>
        <w:tc>
          <w:tcPr>
            <w:tcW w:w="705" w:type="dxa"/>
            <w:shd w:val="clear" w:color="auto" w:fill="FFFFFF"/>
          </w:tcPr>
          <w:p w:rsidR="003C08A5" w:rsidRPr="00016AE6" w:rsidRDefault="003C08A5" w:rsidP="00016AE6">
            <w:pPr>
              <w:widowControl w:val="0"/>
              <w:jc w:val="center"/>
              <w:rPr>
                <w:rFonts w:cs="Times New Roman"/>
                <w:color w:val="000000"/>
                <w:kern w:val="2"/>
                <w:sz w:val="24"/>
                <w:szCs w:val="24"/>
              </w:rPr>
            </w:pPr>
          </w:p>
        </w:tc>
        <w:tc>
          <w:tcPr>
            <w:tcW w:w="421" w:type="dxa"/>
            <w:shd w:val="clear" w:color="auto" w:fill="FFFFFF"/>
          </w:tcPr>
          <w:p w:rsidR="003C08A5" w:rsidRPr="00016AE6" w:rsidRDefault="003C08A5" w:rsidP="00016AE6">
            <w:pPr>
              <w:widowControl w:val="0"/>
              <w:jc w:val="center"/>
              <w:rPr>
                <w:rFonts w:cs="Times New Roman"/>
                <w:color w:val="000000"/>
                <w:kern w:val="2"/>
                <w:sz w:val="24"/>
                <w:szCs w:val="24"/>
              </w:rPr>
            </w:pPr>
          </w:p>
        </w:tc>
        <w:tc>
          <w:tcPr>
            <w:tcW w:w="567" w:type="dxa"/>
            <w:shd w:val="clear" w:color="auto" w:fill="FFFFFF"/>
          </w:tcPr>
          <w:p w:rsidR="003C08A5" w:rsidRPr="00016AE6" w:rsidRDefault="003C08A5" w:rsidP="00016AE6">
            <w:pPr>
              <w:widowControl w:val="0"/>
              <w:jc w:val="center"/>
              <w:rPr>
                <w:rFonts w:cs="Times New Roman"/>
                <w:color w:val="000000"/>
                <w:kern w:val="2"/>
                <w:sz w:val="24"/>
                <w:szCs w:val="24"/>
              </w:rPr>
            </w:pPr>
          </w:p>
        </w:tc>
        <w:tc>
          <w:tcPr>
            <w:tcW w:w="567" w:type="dxa"/>
            <w:shd w:val="clear" w:color="auto" w:fill="FFFFFF"/>
          </w:tcPr>
          <w:p w:rsidR="003C08A5" w:rsidRPr="00016AE6" w:rsidRDefault="003C08A5" w:rsidP="00016AE6">
            <w:pPr>
              <w:widowControl w:val="0"/>
              <w:jc w:val="center"/>
              <w:rPr>
                <w:rFonts w:cs="Times New Roman"/>
                <w:color w:val="000000"/>
                <w:kern w:val="2"/>
                <w:sz w:val="24"/>
                <w:szCs w:val="24"/>
              </w:rPr>
            </w:pPr>
          </w:p>
        </w:tc>
        <w:tc>
          <w:tcPr>
            <w:tcW w:w="567" w:type="dxa"/>
            <w:shd w:val="clear" w:color="auto" w:fill="FFFFFF"/>
          </w:tcPr>
          <w:p w:rsidR="003C08A5" w:rsidRPr="00016AE6" w:rsidRDefault="003C08A5" w:rsidP="00016AE6">
            <w:pPr>
              <w:widowControl w:val="0"/>
              <w:jc w:val="center"/>
              <w:rPr>
                <w:rFonts w:cs="Times New Roman"/>
                <w:color w:val="000000"/>
                <w:kern w:val="2"/>
                <w:sz w:val="24"/>
                <w:szCs w:val="24"/>
              </w:rPr>
            </w:pPr>
          </w:p>
        </w:tc>
        <w:tc>
          <w:tcPr>
            <w:tcW w:w="567" w:type="dxa"/>
            <w:shd w:val="clear" w:color="auto" w:fill="FFFFFF"/>
          </w:tcPr>
          <w:p w:rsidR="003C08A5" w:rsidRPr="00016AE6" w:rsidRDefault="003C08A5" w:rsidP="00016AE6">
            <w:pPr>
              <w:widowControl w:val="0"/>
              <w:jc w:val="center"/>
              <w:rPr>
                <w:rFonts w:cs="Times New Roman"/>
                <w:color w:val="000000"/>
                <w:kern w:val="2"/>
                <w:sz w:val="24"/>
                <w:szCs w:val="24"/>
              </w:rPr>
            </w:pPr>
          </w:p>
        </w:tc>
      </w:tr>
    </w:tbl>
    <w:p w:rsidR="00016AE6" w:rsidRPr="00016AE6" w:rsidRDefault="00016AE6" w:rsidP="00016AE6">
      <w:pPr>
        <w:widowControl w:val="0"/>
        <w:rPr>
          <w:rFonts w:cs="Times New Roman"/>
          <w:kern w:val="2"/>
        </w:rPr>
      </w:pPr>
    </w:p>
    <w:p w:rsidR="00C02BEC" w:rsidRDefault="00C02BEC" w:rsidP="00016AE6">
      <w:pPr>
        <w:widowControl w:val="0"/>
        <w:jc w:val="center"/>
        <w:outlineLvl w:val="3"/>
        <w:rPr>
          <w:rFonts w:cs="Times New Roman"/>
          <w:bCs/>
          <w:color w:val="000000"/>
          <w:kern w:val="2"/>
          <w:sz w:val="24"/>
          <w:szCs w:val="24"/>
          <w:shd w:val="clear" w:color="auto" w:fill="FFFFFF"/>
        </w:rPr>
      </w:pPr>
    </w:p>
    <w:p w:rsidR="00C02BEC" w:rsidRDefault="00C02BEC" w:rsidP="00016AE6">
      <w:pPr>
        <w:widowControl w:val="0"/>
        <w:jc w:val="center"/>
        <w:outlineLvl w:val="3"/>
        <w:rPr>
          <w:rFonts w:cs="Times New Roman"/>
          <w:bCs/>
          <w:color w:val="000000"/>
          <w:kern w:val="2"/>
          <w:sz w:val="24"/>
          <w:szCs w:val="24"/>
          <w:shd w:val="clear" w:color="auto" w:fill="FFFFFF"/>
        </w:rPr>
      </w:pPr>
    </w:p>
    <w:p w:rsidR="00C02BEC" w:rsidRDefault="00C02BEC" w:rsidP="00016AE6">
      <w:pPr>
        <w:widowControl w:val="0"/>
        <w:jc w:val="center"/>
        <w:outlineLvl w:val="3"/>
        <w:rPr>
          <w:rFonts w:cs="Times New Roman"/>
          <w:bCs/>
          <w:color w:val="000000"/>
          <w:kern w:val="2"/>
          <w:sz w:val="24"/>
          <w:szCs w:val="24"/>
          <w:shd w:val="clear" w:color="auto" w:fill="FFFFFF"/>
        </w:rPr>
      </w:pPr>
    </w:p>
    <w:p w:rsidR="00C02BEC" w:rsidRDefault="00C02BEC" w:rsidP="00016AE6">
      <w:pPr>
        <w:widowControl w:val="0"/>
        <w:jc w:val="center"/>
        <w:outlineLvl w:val="3"/>
        <w:rPr>
          <w:rFonts w:cs="Times New Roman"/>
          <w:bCs/>
          <w:color w:val="000000"/>
          <w:kern w:val="2"/>
          <w:sz w:val="24"/>
          <w:szCs w:val="24"/>
          <w:shd w:val="clear" w:color="auto" w:fill="FFFFFF"/>
        </w:rPr>
      </w:pPr>
    </w:p>
    <w:p w:rsidR="00C02BEC" w:rsidRDefault="00C02BEC" w:rsidP="00016AE6">
      <w:pPr>
        <w:widowControl w:val="0"/>
        <w:jc w:val="center"/>
        <w:outlineLvl w:val="3"/>
        <w:rPr>
          <w:rFonts w:cs="Times New Roman"/>
          <w:bCs/>
          <w:color w:val="000000"/>
          <w:kern w:val="2"/>
          <w:sz w:val="24"/>
          <w:szCs w:val="24"/>
          <w:shd w:val="clear" w:color="auto" w:fill="FFFFFF"/>
        </w:rPr>
      </w:pPr>
    </w:p>
    <w:p w:rsidR="00C02BEC" w:rsidRDefault="00C02BEC" w:rsidP="00016AE6">
      <w:pPr>
        <w:widowControl w:val="0"/>
        <w:jc w:val="center"/>
        <w:outlineLvl w:val="3"/>
        <w:rPr>
          <w:rFonts w:cs="Times New Roman"/>
          <w:bCs/>
          <w:color w:val="000000"/>
          <w:kern w:val="2"/>
          <w:sz w:val="24"/>
          <w:szCs w:val="24"/>
          <w:shd w:val="clear" w:color="auto" w:fill="FFFFFF"/>
        </w:rPr>
      </w:pPr>
    </w:p>
    <w:p w:rsidR="00C02BEC" w:rsidRDefault="00C02BEC" w:rsidP="00016AE6">
      <w:pPr>
        <w:widowControl w:val="0"/>
        <w:jc w:val="center"/>
        <w:outlineLvl w:val="3"/>
        <w:rPr>
          <w:rFonts w:cs="Times New Roman"/>
          <w:bCs/>
          <w:color w:val="000000"/>
          <w:kern w:val="2"/>
          <w:sz w:val="24"/>
          <w:szCs w:val="24"/>
          <w:shd w:val="clear" w:color="auto" w:fill="FFFFFF"/>
        </w:rPr>
      </w:pPr>
    </w:p>
    <w:p w:rsidR="00C02BEC" w:rsidRDefault="00C02BEC" w:rsidP="00016AE6">
      <w:pPr>
        <w:widowControl w:val="0"/>
        <w:jc w:val="center"/>
        <w:outlineLvl w:val="3"/>
        <w:rPr>
          <w:rFonts w:cs="Times New Roman"/>
          <w:bCs/>
          <w:color w:val="000000"/>
          <w:kern w:val="2"/>
          <w:sz w:val="24"/>
          <w:szCs w:val="24"/>
          <w:shd w:val="clear" w:color="auto" w:fill="FFFFFF"/>
        </w:rPr>
      </w:pPr>
    </w:p>
    <w:p w:rsidR="00C02BEC" w:rsidRDefault="00C02BEC" w:rsidP="00016AE6">
      <w:pPr>
        <w:widowControl w:val="0"/>
        <w:jc w:val="center"/>
        <w:outlineLvl w:val="3"/>
        <w:rPr>
          <w:rFonts w:cs="Times New Roman"/>
          <w:bCs/>
          <w:color w:val="000000"/>
          <w:kern w:val="2"/>
          <w:sz w:val="24"/>
          <w:szCs w:val="24"/>
          <w:shd w:val="clear" w:color="auto" w:fill="FFFFFF"/>
        </w:rPr>
      </w:pPr>
    </w:p>
    <w:p w:rsidR="00C02BEC" w:rsidRDefault="00C02BEC" w:rsidP="00016AE6">
      <w:pPr>
        <w:widowControl w:val="0"/>
        <w:jc w:val="center"/>
        <w:outlineLvl w:val="3"/>
        <w:rPr>
          <w:rFonts w:cs="Times New Roman"/>
          <w:bCs/>
          <w:color w:val="000000"/>
          <w:kern w:val="2"/>
          <w:sz w:val="24"/>
          <w:szCs w:val="24"/>
          <w:shd w:val="clear" w:color="auto" w:fill="FFFFFF"/>
        </w:rPr>
      </w:pPr>
    </w:p>
    <w:p w:rsidR="00C02BEC" w:rsidRDefault="00C02BEC" w:rsidP="00016AE6">
      <w:pPr>
        <w:widowControl w:val="0"/>
        <w:jc w:val="center"/>
        <w:outlineLvl w:val="3"/>
        <w:rPr>
          <w:rFonts w:cs="Times New Roman"/>
          <w:bCs/>
          <w:color w:val="000000"/>
          <w:kern w:val="2"/>
          <w:sz w:val="24"/>
          <w:szCs w:val="24"/>
          <w:shd w:val="clear" w:color="auto" w:fill="FFFFFF"/>
        </w:rPr>
      </w:pPr>
    </w:p>
    <w:p w:rsidR="00C02BEC" w:rsidRDefault="00C02BEC" w:rsidP="00016AE6">
      <w:pPr>
        <w:widowControl w:val="0"/>
        <w:jc w:val="center"/>
        <w:outlineLvl w:val="3"/>
        <w:rPr>
          <w:rFonts w:cs="Times New Roman"/>
          <w:bCs/>
          <w:color w:val="000000"/>
          <w:kern w:val="2"/>
          <w:sz w:val="24"/>
          <w:szCs w:val="24"/>
          <w:shd w:val="clear" w:color="auto" w:fill="FFFFFF"/>
        </w:rPr>
      </w:pPr>
    </w:p>
    <w:p w:rsidR="00C02BEC" w:rsidRDefault="00C02BEC" w:rsidP="00016AE6">
      <w:pPr>
        <w:widowControl w:val="0"/>
        <w:jc w:val="center"/>
        <w:outlineLvl w:val="3"/>
        <w:rPr>
          <w:rFonts w:cs="Times New Roman"/>
          <w:bCs/>
          <w:color w:val="000000"/>
          <w:kern w:val="2"/>
          <w:sz w:val="24"/>
          <w:szCs w:val="24"/>
          <w:shd w:val="clear" w:color="auto" w:fill="FFFFFF"/>
        </w:rPr>
      </w:pPr>
    </w:p>
    <w:p w:rsidR="00C02BEC" w:rsidRDefault="00C02BEC" w:rsidP="00016AE6">
      <w:pPr>
        <w:widowControl w:val="0"/>
        <w:jc w:val="center"/>
        <w:outlineLvl w:val="3"/>
        <w:rPr>
          <w:rFonts w:cs="Times New Roman"/>
          <w:bCs/>
          <w:color w:val="000000"/>
          <w:kern w:val="2"/>
          <w:sz w:val="24"/>
          <w:szCs w:val="24"/>
          <w:shd w:val="clear" w:color="auto" w:fill="FFFFFF"/>
        </w:rPr>
      </w:pPr>
    </w:p>
    <w:p w:rsidR="00C02BEC" w:rsidRDefault="00C02BEC" w:rsidP="00016AE6">
      <w:pPr>
        <w:widowControl w:val="0"/>
        <w:jc w:val="center"/>
        <w:outlineLvl w:val="3"/>
        <w:rPr>
          <w:rFonts w:cs="Times New Roman"/>
          <w:bCs/>
          <w:color w:val="000000"/>
          <w:kern w:val="2"/>
          <w:sz w:val="24"/>
          <w:szCs w:val="24"/>
          <w:shd w:val="clear" w:color="auto" w:fill="FFFFFF"/>
        </w:rPr>
      </w:pPr>
    </w:p>
    <w:p w:rsidR="00EE57BB" w:rsidRDefault="00EE57BB" w:rsidP="00016AE6">
      <w:pPr>
        <w:widowControl w:val="0"/>
        <w:jc w:val="center"/>
        <w:outlineLvl w:val="3"/>
        <w:rPr>
          <w:rFonts w:cs="Times New Roman"/>
          <w:bCs/>
          <w:color w:val="000000"/>
          <w:kern w:val="2"/>
          <w:sz w:val="24"/>
          <w:szCs w:val="24"/>
          <w:shd w:val="clear" w:color="auto" w:fill="FFFFFF"/>
        </w:rPr>
      </w:pPr>
    </w:p>
    <w:p w:rsidR="00016AE6" w:rsidRPr="00016AE6" w:rsidRDefault="00016AE6" w:rsidP="00016AE6">
      <w:pPr>
        <w:widowControl w:val="0"/>
        <w:jc w:val="center"/>
        <w:outlineLvl w:val="3"/>
        <w:rPr>
          <w:rFonts w:cs="Times New Roman"/>
          <w:bCs/>
          <w:kern w:val="2"/>
          <w:sz w:val="24"/>
          <w:szCs w:val="24"/>
        </w:rPr>
      </w:pPr>
      <w:r w:rsidRPr="00016AE6">
        <w:rPr>
          <w:rFonts w:cs="Times New Roman"/>
          <w:bCs/>
          <w:color w:val="000000"/>
          <w:kern w:val="2"/>
          <w:sz w:val="24"/>
          <w:szCs w:val="24"/>
          <w:shd w:val="clear" w:color="auto" w:fill="FFFFFF"/>
        </w:rPr>
        <w:lastRenderedPageBreak/>
        <w:t xml:space="preserve">ЧАСТЬ 2. Сведения о выполняемых работах </w:t>
      </w:r>
      <w:r w:rsidR="00B509B5">
        <w:rPr>
          <w:rFonts w:cs="Times New Roman"/>
          <w:bCs/>
          <w:color w:val="000000"/>
          <w:kern w:val="2"/>
          <w:sz w:val="24"/>
          <w:szCs w:val="24"/>
          <w:shd w:val="clear" w:color="auto" w:fill="FFFFFF"/>
          <w:vertAlign w:val="superscript"/>
        </w:rPr>
        <w:t>7</w:t>
      </w:r>
    </w:p>
    <w:p w:rsidR="00016AE6" w:rsidRPr="00016AE6" w:rsidRDefault="00016AE6" w:rsidP="00016AE6">
      <w:pPr>
        <w:widowControl w:val="0"/>
        <w:jc w:val="center"/>
        <w:outlineLvl w:val="3"/>
        <w:rPr>
          <w:rFonts w:cs="Times New Roman"/>
          <w:bCs/>
          <w:color w:val="000000"/>
          <w:kern w:val="2"/>
          <w:sz w:val="24"/>
          <w:szCs w:val="24"/>
          <w:shd w:val="clear" w:color="auto" w:fill="FFFFFF"/>
        </w:rPr>
      </w:pPr>
    </w:p>
    <w:p w:rsidR="00016AE6" w:rsidRPr="00016AE6" w:rsidRDefault="00016AE6" w:rsidP="00016AE6">
      <w:pPr>
        <w:widowControl w:val="0"/>
        <w:jc w:val="center"/>
        <w:outlineLvl w:val="3"/>
        <w:rPr>
          <w:rFonts w:cs="Times New Roman"/>
          <w:bCs/>
          <w:kern w:val="2"/>
          <w:sz w:val="24"/>
          <w:szCs w:val="24"/>
        </w:rPr>
      </w:pPr>
      <w:r w:rsidRPr="00016AE6">
        <w:rPr>
          <w:rFonts w:cs="Times New Roman"/>
          <w:bCs/>
          <w:color w:val="000000"/>
          <w:kern w:val="2"/>
          <w:sz w:val="24"/>
          <w:szCs w:val="24"/>
          <w:shd w:val="clear" w:color="auto" w:fill="FFFFFF"/>
        </w:rPr>
        <w:t>РАЗДЕЛ ____</w:t>
      </w:r>
    </w:p>
    <w:p w:rsidR="00016AE6" w:rsidRPr="00C02BEC" w:rsidRDefault="007B4506" w:rsidP="00C02BEC">
      <w:pPr>
        <w:widowControl w:val="0"/>
        <w:outlineLvl w:val="3"/>
        <w:rPr>
          <w:rFonts w:cs="Times New Roman"/>
          <w:bCs/>
          <w:color w:val="000000"/>
          <w:kern w:val="2"/>
          <w:sz w:val="24"/>
          <w:szCs w:val="24"/>
          <w:shd w:val="clear" w:color="auto" w:fill="FFFFFF"/>
        </w:rPr>
      </w:pPr>
      <w:r w:rsidRPr="007B4506">
        <w:rPr>
          <w:noProof/>
        </w:rPr>
        <w:pict>
          <v:shape id="Поле 6" o:spid="_x0000_s1040" type="#_x0000_t202" style="position:absolute;margin-left:597.4pt;margin-top:4.2pt;width:139.5pt;height:97.5pt;z-index:2516572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" stroked="f">
            <v:textbox style="mso-next-textbox:#Поле 6">
              <w:txbxContent>
                <w:tbl>
                  <w:tblPr>
                    <w:tblW w:w="26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43"/>
                    <w:gridCol w:w="851"/>
                  </w:tblGrid>
                  <w:tr w:rsidR="00EF7092" w:rsidRPr="0081053E" w:rsidTr="00FB6C47">
                    <w:trPr>
                      <w:trHeight w:val="118"/>
                    </w:trPr>
                    <w:tc>
                      <w:tcPr>
                        <w:tcW w:w="1843" w:type="dxa"/>
                        <w:tcBorders>
                          <w:top w:val="nil"/>
                          <w:left w:val="nil"/>
                          <w:bottom w:val="nil"/>
                          <w:right w:val="single" w:sz="12" w:space="0" w:color="auto"/>
                        </w:tcBorders>
                      </w:tcPr>
                      <w:p w:rsidR="00EF7092" w:rsidRPr="00EE57BB" w:rsidRDefault="00EF7092" w:rsidP="00FB6C47">
                        <w:pPr>
                          <w:pStyle w:val="4"/>
                          <w:suppressAutoHyphens/>
                          <w:spacing w:before="0" w:after="0"/>
                          <w:ind w:left="-250" w:right="34" w:firstLine="250"/>
                          <w:jc w:val="right"/>
                          <w:rPr>
                            <w:rStyle w:val="CharStyle9Exact"/>
                            <w:rFonts w:ascii="Times New Roman" w:hAnsi="Times New Roman"/>
                            <w:color w:val="000000"/>
                            <w:sz w:val="24"/>
                            <w:szCs w:val="24"/>
                          </w:rPr>
                        </w:pPr>
                        <w:r w:rsidRPr="00EE57BB">
                          <w:rPr>
                            <w:rStyle w:val="40"/>
                            <w:rFonts w:ascii="Times New Roman" w:hAnsi="Times New Roman"/>
                            <w:sz w:val="24"/>
                            <w:szCs w:val="24"/>
                          </w:rPr>
                          <w:t>У</w:t>
                        </w:r>
                        <w:r w:rsidRPr="00EE57BB">
                          <w:rPr>
                            <w:rStyle w:val="CharStyle9Exact"/>
                            <w:rFonts w:ascii="Times New Roman" w:hAnsi="Times New Roman"/>
                            <w:color w:val="000000"/>
                            <w:sz w:val="24"/>
                            <w:szCs w:val="24"/>
                          </w:rPr>
                          <w:t>никальный номер по региональному</w:t>
                        </w:r>
                      </w:p>
                      <w:p w:rsidR="00EF7092" w:rsidRPr="00C670E4" w:rsidRDefault="00EF7092" w:rsidP="00FB6C47">
                        <w:pPr>
                          <w:pStyle w:val="4"/>
                          <w:suppressAutoHyphens/>
                          <w:spacing w:before="0" w:after="0"/>
                          <w:ind w:right="34"/>
                          <w:jc w:val="right"/>
                          <w:rPr>
                            <w:b w:val="0"/>
                            <w:sz w:val="20"/>
                            <w:szCs w:val="20"/>
                          </w:rPr>
                        </w:pPr>
                        <w:r w:rsidRPr="00EE57BB">
                          <w:rPr>
                            <w:rStyle w:val="CharStyle9Exact"/>
                            <w:rFonts w:ascii="Times New Roman" w:hAnsi="Times New Roman"/>
                            <w:color w:val="000000"/>
                            <w:sz w:val="24"/>
                            <w:szCs w:val="24"/>
                          </w:rPr>
                          <w:t xml:space="preserve"> перечню</w:t>
                        </w:r>
                      </w:p>
                    </w:tc>
                    <w:tc>
                      <w:tcPr>
                        <w:tcW w:w="851" w:type="dxa"/>
                        <w:tcBorders>
                          <w:top w:val="single" w:sz="12" w:space="0" w:color="auto"/>
                          <w:left w:val="single" w:sz="12" w:space="0" w:color="auto"/>
                          <w:bottom w:val="single" w:sz="12" w:space="0" w:color="auto"/>
                          <w:right w:val="single" w:sz="12" w:space="0" w:color="auto"/>
                        </w:tcBorders>
                      </w:tcPr>
                      <w:p w:rsidR="00EF7092" w:rsidRPr="0081053E" w:rsidRDefault="00EF7092" w:rsidP="00FB6C47">
                        <w:pPr>
                          <w:pStyle w:val="Style7"/>
                          <w:shd w:val="clear" w:color="auto" w:fill="auto"/>
                          <w:spacing w:before="0" w:after="0" w:line="144" w:lineRule="exact"/>
                          <w:ind w:left="-108" w:firstLine="65"/>
                          <w:jc w:val="right"/>
                          <w:rPr>
                            <w:sz w:val="20"/>
                          </w:rPr>
                        </w:pPr>
                      </w:p>
                    </w:tc>
                  </w:tr>
                </w:tbl>
                <w:p w:rsidR="00EF7092" w:rsidRPr="0081053E" w:rsidRDefault="00EF7092" w:rsidP="00016AE6">
                  <w:pPr>
                    <w:ind w:hanging="142"/>
                  </w:pPr>
                </w:p>
              </w:txbxContent>
            </v:textbox>
          </v:shape>
        </w:pict>
      </w:r>
      <w:r w:rsidR="00016AE6" w:rsidRPr="00016AE6">
        <w:rPr>
          <w:rFonts w:cs="Times New Roman"/>
          <w:bCs/>
          <w:color w:val="000000"/>
          <w:kern w:val="2"/>
          <w:sz w:val="24"/>
          <w:szCs w:val="24"/>
          <w:shd w:val="clear" w:color="auto" w:fill="FFFFFF"/>
        </w:rPr>
        <w:t>1. Наименование работы ___________________</w:t>
      </w:r>
      <w:r w:rsidR="00C02BEC">
        <w:rPr>
          <w:rFonts w:cs="Times New Roman"/>
          <w:bCs/>
          <w:color w:val="000000"/>
          <w:kern w:val="2"/>
          <w:sz w:val="24"/>
          <w:szCs w:val="24"/>
          <w:shd w:val="clear" w:color="auto" w:fill="FFFFFF"/>
        </w:rPr>
        <w:t>__________________________________________________________________________________________________________________</w:t>
      </w:r>
    </w:p>
    <w:p w:rsidR="00016AE6" w:rsidRPr="00016AE6" w:rsidRDefault="00016AE6" w:rsidP="00016AE6">
      <w:pPr>
        <w:widowControl w:val="0"/>
        <w:pBdr>
          <w:bottom w:val="single" w:sz="12" w:space="1" w:color="auto"/>
        </w:pBdr>
        <w:outlineLvl w:val="3"/>
        <w:rPr>
          <w:rFonts w:cs="Times New Roman"/>
          <w:bCs/>
          <w:color w:val="000000"/>
          <w:kern w:val="2"/>
          <w:sz w:val="24"/>
          <w:szCs w:val="24"/>
          <w:shd w:val="clear" w:color="auto" w:fill="FFFFFF"/>
        </w:rPr>
      </w:pPr>
      <w:r w:rsidRPr="00016AE6">
        <w:rPr>
          <w:rFonts w:cs="Times New Roman"/>
          <w:bCs/>
          <w:color w:val="000000"/>
          <w:kern w:val="2"/>
          <w:sz w:val="24"/>
          <w:szCs w:val="24"/>
          <w:shd w:val="clear" w:color="auto" w:fill="FFFFFF"/>
        </w:rPr>
        <w:t>2. Категории потребителей работы ___________________________________________________</w:t>
      </w:r>
      <w:r w:rsidR="00C02BEC">
        <w:rPr>
          <w:rFonts w:cs="Times New Roman"/>
          <w:bCs/>
          <w:color w:val="000000"/>
          <w:kern w:val="2"/>
          <w:sz w:val="24"/>
          <w:szCs w:val="24"/>
          <w:shd w:val="clear" w:color="auto" w:fill="FFFFFF"/>
        </w:rPr>
        <w:t>____________________________</w:t>
      </w:r>
    </w:p>
    <w:p w:rsidR="00EE57BB" w:rsidRDefault="00EE57BB" w:rsidP="00C02BEC">
      <w:pPr>
        <w:widowControl w:val="0"/>
        <w:rPr>
          <w:rFonts w:cs="Times New Roman"/>
          <w:color w:val="000000"/>
          <w:kern w:val="2"/>
          <w:sz w:val="24"/>
          <w:szCs w:val="24"/>
        </w:rPr>
      </w:pPr>
    </w:p>
    <w:p w:rsidR="00C02BEC" w:rsidRDefault="00C02BEC" w:rsidP="00C02BEC">
      <w:pPr>
        <w:widowControl w:val="0"/>
        <w:rPr>
          <w:rFonts w:cs="Times New Roman"/>
          <w:color w:val="000000"/>
          <w:kern w:val="2"/>
          <w:sz w:val="24"/>
          <w:szCs w:val="24"/>
        </w:rPr>
      </w:pPr>
    </w:p>
    <w:p w:rsidR="00016AE6" w:rsidRPr="00016AE6" w:rsidRDefault="00016AE6" w:rsidP="00C02BEC">
      <w:pPr>
        <w:widowControl w:val="0"/>
        <w:rPr>
          <w:rFonts w:cs="Times New Roman"/>
          <w:color w:val="000000"/>
          <w:kern w:val="2"/>
          <w:sz w:val="24"/>
          <w:szCs w:val="24"/>
          <w:shd w:val="clear" w:color="auto" w:fill="FFFFFF"/>
        </w:rPr>
      </w:pPr>
      <w:r w:rsidRPr="00016AE6">
        <w:rPr>
          <w:rFonts w:cs="Times New Roman"/>
          <w:color w:val="000000"/>
          <w:kern w:val="2"/>
          <w:sz w:val="24"/>
          <w:szCs w:val="24"/>
          <w:shd w:val="clear" w:color="auto" w:fill="FFFFFF"/>
        </w:rPr>
        <w:t>3. Сведения о фактическом достижении показателей, характеризующих объем и (или) качество работы</w:t>
      </w:r>
    </w:p>
    <w:p w:rsidR="00016AE6" w:rsidRPr="00016AE6" w:rsidRDefault="00016AE6" w:rsidP="00016AE6">
      <w:pPr>
        <w:widowControl w:val="0"/>
        <w:outlineLvl w:val="3"/>
        <w:rPr>
          <w:rFonts w:cs="Times New Roman"/>
          <w:bCs/>
          <w:color w:val="000000"/>
          <w:kern w:val="2"/>
          <w:sz w:val="24"/>
          <w:szCs w:val="24"/>
          <w:shd w:val="clear" w:color="auto" w:fill="FFFFFF"/>
        </w:rPr>
      </w:pPr>
      <w:r w:rsidRPr="00016AE6">
        <w:rPr>
          <w:rFonts w:cs="Times New Roman"/>
          <w:bCs/>
          <w:color w:val="000000"/>
          <w:kern w:val="2"/>
          <w:sz w:val="24"/>
          <w:szCs w:val="24"/>
          <w:shd w:val="clear" w:color="auto" w:fill="FFFFFF"/>
        </w:rPr>
        <w:t>3.1. Сведения о фактическом достижении показателей, характеризующие качество работы</w:t>
      </w:r>
      <w:r w:rsidR="00C02BEC">
        <w:rPr>
          <w:rFonts w:cs="Times New Roman"/>
          <w:bCs/>
          <w:color w:val="000000"/>
          <w:kern w:val="2"/>
          <w:sz w:val="24"/>
          <w:szCs w:val="24"/>
          <w:shd w:val="clear" w:color="auto" w:fill="FFFFFF"/>
        </w:rPr>
        <w:t xml:space="preserve"> на 20__ год и плановый период 20__ и 20__ годов на 1____________  20__ г.</w:t>
      </w:r>
    </w:p>
    <w:p w:rsidR="00016AE6" w:rsidRPr="00016AE6" w:rsidRDefault="00016AE6" w:rsidP="00016AE6">
      <w:pPr>
        <w:widowControl w:val="0"/>
        <w:rPr>
          <w:rFonts w:cs="Times New Roman"/>
          <w:color w:val="000000"/>
          <w:kern w:val="2"/>
          <w:sz w:val="24"/>
          <w:szCs w:val="24"/>
        </w:rPr>
      </w:pPr>
    </w:p>
    <w:tbl>
      <w:tblPr>
        <w:tblW w:w="531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853"/>
        <w:gridCol w:w="1131"/>
        <w:gridCol w:w="1133"/>
        <w:gridCol w:w="1131"/>
        <w:gridCol w:w="1107"/>
        <w:gridCol w:w="1178"/>
        <w:gridCol w:w="1107"/>
        <w:gridCol w:w="828"/>
        <w:gridCol w:w="876"/>
        <w:gridCol w:w="1133"/>
        <w:gridCol w:w="1066"/>
        <w:gridCol w:w="858"/>
        <w:gridCol w:w="854"/>
        <w:gridCol w:w="1069"/>
        <w:gridCol w:w="641"/>
        <w:gridCol w:w="691"/>
      </w:tblGrid>
      <w:tr w:rsidR="00BB4059" w:rsidRPr="00016AE6" w:rsidTr="00BB4059">
        <w:tc>
          <w:tcPr>
            <w:tcW w:w="566" w:type="dxa"/>
            <w:vMerge w:val="restart"/>
            <w:shd w:val="clear" w:color="auto" w:fill="FFFFFF"/>
          </w:tcPr>
          <w:p w:rsidR="00BB4059" w:rsidRPr="00016AE6" w:rsidRDefault="00BB4059" w:rsidP="00016AE6">
            <w:pPr>
              <w:widowControl w:val="0"/>
              <w:jc w:val="center"/>
              <w:rPr>
                <w:rFonts w:cs="Times New Roman"/>
                <w:color w:val="000000"/>
                <w:kern w:val="2"/>
              </w:rPr>
            </w:pPr>
            <w:r w:rsidRPr="00016AE6">
              <w:rPr>
                <w:rFonts w:cs="Times New Roman"/>
                <w:bCs/>
                <w:color w:val="000000"/>
                <w:kern w:val="2"/>
              </w:rPr>
              <w:t>Уникаль-ный н</w:t>
            </w:r>
            <w:r w:rsidRPr="00016AE6">
              <w:rPr>
                <w:rFonts w:cs="Times New Roman"/>
                <w:bCs/>
                <w:color w:val="000000"/>
                <w:kern w:val="2"/>
              </w:rPr>
              <w:t>о</w:t>
            </w:r>
            <w:r w:rsidRPr="00016AE6">
              <w:rPr>
                <w:rFonts w:cs="Times New Roman"/>
                <w:bCs/>
                <w:color w:val="000000"/>
                <w:kern w:val="2"/>
              </w:rPr>
              <w:t>мер ре</w:t>
            </w:r>
            <w:r w:rsidRPr="00016AE6">
              <w:rPr>
                <w:rFonts w:cs="Times New Roman"/>
                <w:bCs/>
                <w:color w:val="000000"/>
                <w:kern w:val="2"/>
              </w:rPr>
              <w:t>е</w:t>
            </w:r>
            <w:r w:rsidRPr="00016AE6">
              <w:rPr>
                <w:rFonts w:cs="Times New Roman"/>
                <w:bCs/>
                <w:color w:val="000000"/>
                <w:kern w:val="2"/>
              </w:rPr>
              <w:t>стро-вой записи</w:t>
            </w:r>
          </w:p>
        </w:tc>
        <w:tc>
          <w:tcPr>
            <w:tcW w:w="2251" w:type="dxa"/>
            <w:gridSpan w:val="3"/>
            <w:vMerge w:val="restart"/>
            <w:shd w:val="clear" w:color="auto" w:fill="FFFFFF"/>
          </w:tcPr>
          <w:p w:rsidR="00BB4059" w:rsidRPr="00016AE6" w:rsidRDefault="00BB4059" w:rsidP="00016AE6">
            <w:pPr>
              <w:widowControl w:val="0"/>
              <w:jc w:val="center"/>
              <w:rPr>
                <w:rFonts w:cs="Times New Roman"/>
                <w:color w:val="000000"/>
                <w:kern w:val="2"/>
              </w:rPr>
            </w:pPr>
            <w:r w:rsidRPr="00016AE6">
              <w:rPr>
                <w:rFonts w:cs="Times New Roman"/>
                <w:bCs/>
                <w:color w:val="000000"/>
                <w:kern w:val="2"/>
              </w:rPr>
              <w:t>Показатель, характеризующий соде</w:t>
            </w:r>
            <w:r w:rsidRPr="00016AE6">
              <w:rPr>
                <w:rFonts w:cs="Times New Roman"/>
                <w:bCs/>
                <w:color w:val="000000"/>
                <w:kern w:val="2"/>
              </w:rPr>
              <w:t>р</w:t>
            </w:r>
            <w:r w:rsidRPr="00016AE6">
              <w:rPr>
                <w:rFonts w:cs="Times New Roman"/>
                <w:bCs/>
                <w:color w:val="000000"/>
                <w:kern w:val="2"/>
              </w:rPr>
              <w:t xml:space="preserve">жание </w:t>
            </w:r>
            <w:r>
              <w:rPr>
                <w:rFonts w:cs="Times New Roman"/>
                <w:bCs/>
                <w:color w:val="000000"/>
                <w:kern w:val="2"/>
              </w:rPr>
              <w:t>работы</w:t>
            </w:r>
          </w:p>
        </w:tc>
        <w:tc>
          <w:tcPr>
            <w:tcW w:w="1515" w:type="dxa"/>
            <w:gridSpan w:val="2"/>
            <w:vMerge w:val="restart"/>
            <w:shd w:val="clear" w:color="auto" w:fill="FFFFFF"/>
          </w:tcPr>
          <w:p w:rsidR="00BB4059" w:rsidRPr="00016AE6" w:rsidRDefault="00BB4059" w:rsidP="00016AE6">
            <w:pPr>
              <w:widowControl w:val="0"/>
              <w:jc w:val="center"/>
              <w:rPr>
                <w:rFonts w:cs="Times New Roman"/>
                <w:color w:val="000000"/>
                <w:kern w:val="2"/>
              </w:rPr>
            </w:pPr>
            <w:r w:rsidRPr="00016AE6">
              <w:rPr>
                <w:rFonts w:cs="Times New Roman"/>
                <w:bCs/>
                <w:color w:val="000000"/>
                <w:kern w:val="2"/>
              </w:rPr>
              <w:t>Показатель, характер</w:t>
            </w:r>
            <w:r w:rsidRPr="00016AE6">
              <w:rPr>
                <w:rFonts w:cs="Times New Roman"/>
                <w:bCs/>
                <w:color w:val="000000"/>
                <w:kern w:val="2"/>
              </w:rPr>
              <w:t>и</w:t>
            </w:r>
            <w:r w:rsidRPr="00016AE6">
              <w:rPr>
                <w:rFonts w:cs="Times New Roman"/>
                <w:bCs/>
                <w:color w:val="000000"/>
                <w:kern w:val="2"/>
              </w:rPr>
              <w:t xml:space="preserve">зующий условия (формы) оказания </w:t>
            </w:r>
            <w:r>
              <w:rPr>
                <w:rFonts w:cs="Times New Roman"/>
                <w:bCs/>
                <w:color w:val="000000"/>
                <w:kern w:val="2"/>
              </w:rPr>
              <w:t>работы</w:t>
            </w:r>
          </w:p>
        </w:tc>
        <w:tc>
          <w:tcPr>
            <w:tcW w:w="5591" w:type="dxa"/>
            <w:gridSpan w:val="9"/>
            <w:shd w:val="clear" w:color="auto" w:fill="FFFFFF"/>
          </w:tcPr>
          <w:p w:rsidR="00BB4059" w:rsidRPr="00016AE6" w:rsidRDefault="00BB4059" w:rsidP="00016AE6">
            <w:pPr>
              <w:widowControl w:val="0"/>
              <w:jc w:val="center"/>
              <w:rPr>
                <w:rFonts w:cs="Times New Roman"/>
                <w:color w:val="000000"/>
                <w:kern w:val="2"/>
              </w:rPr>
            </w:pPr>
            <w:r w:rsidRPr="00016AE6">
              <w:rPr>
                <w:rFonts w:cs="Times New Roman"/>
                <w:bCs/>
                <w:color w:val="000000"/>
                <w:kern w:val="2"/>
              </w:rPr>
              <w:t>Показатель качества работы</w:t>
            </w:r>
          </w:p>
        </w:tc>
        <w:tc>
          <w:tcPr>
            <w:tcW w:w="458" w:type="dxa"/>
            <w:vMerge w:val="restart"/>
            <w:shd w:val="clear" w:color="auto" w:fill="auto"/>
          </w:tcPr>
          <w:p w:rsidR="00BB4059" w:rsidRPr="00016AE6" w:rsidRDefault="00BB4059" w:rsidP="00FD7B7E">
            <w:pPr>
              <w:rPr>
                <w:rFonts w:cs="Times New Roman"/>
              </w:rPr>
            </w:pPr>
            <w:r>
              <w:rPr>
                <w:rFonts w:cs="Times New Roman"/>
              </w:rPr>
              <w:t>Размер платы (цена, тариф)</w:t>
            </w:r>
          </w:p>
        </w:tc>
      </w:tr>
      <w:tr w:rsidR="00BB4059" w:rsidRPr="00016AE6" w:rsidTr="00BB4059">
        <w:trPr>
          <w:trHeight w:val="495"/>
        </w:trPr>
        <w:tc>
          <w:tcPr>
            <w:tcW w:w="566" w:type="dxa"/>
            <w:vMerge/>
            <w:shd w:val="clear" w:color="auto" w:fill="FFFFFF"/>
          </w:tcPr>
          <w:p w:rsidR="00BB4059" w:rsidRPr="00016AE6" w:rsidRDefault="00BB4059" w:rsidP="00016AE6">
            <w:pPr>
              <w:widowControl w:val="0"/>
              <w:jc w:val="center"/>
              <w:rPr>
                <w:rFonts w:cs="Times New Roman"/>
                <w:color w:val="000000"/>
                <w:kern w:val="2"/>
              </w:rPr>
            </w:pPr>
          </w:p>
        </w:tc>
        <w:tc>
          <w:tcPr>
            <w:tcW w:w="2251" w:type="dxa"/>
            <w:gridSpan w:val="3"/>
            <w:vMerge/>
            <w:shd w:val="clear" w:color="auto" w:fill="FFFFFF"/>
          </w:tcPr>
          <w:p w:rsidR="00BB4059" w:rsidRPr="00016AE6" w:rsidRDefault="00BB4059" w:rsidP="00016AE6">
            <w:pPr>
              <w:widowControl w:val="0"/>
              <w:jc w:val="center"/>
              <w:rPr>
                <w:rFonts w:cs="Times New Roman"/>
                <w:color w:val="000000"/>
                <w:kern w:val="2"/>
              </w:rPr>
            </w:pPr>
          </w:p>
        </w:tc>
        <w:tc>
          <w:tcPr>
            <w:tcW w:w="1515" w:type="dxa"/>
            <w:gridSpan w:val="2"/>
            <w:vMerge/>
            <w:shd w:val="clear" w:color="auto" w:fill="FFFFFF"/>
          </w:tcPr>
          <w:p w:rsidR="00BB4059" w:rsidRPr="00016AE6" w:rsidRDefault="00BB4059" w:rsidP="00016AE6">
            <w:pPr>
              <w:widowControl w:val="0"/>
              <w:jc w:val="center"/>
              <w:rPr>
                <w:rFonts w:cs="Times New Roman"/>
                <w:color w:val="000000"/>
                <w:kern w:val="2"/>
              </w:rPr>
            </w:pPr>
          </w:p>
        </w:tc>
        <w:tc>
          <w:tcPr>
            <w:tcW w:w="734" w:type="dxa"/>
            <w:vMerge w:val="restart"/>
            <w:shd w:val="clear" w:color="auto" w:fill="FFFFFF"/>
          </w:tcPr>
          <w:p w:rsidR="00BB4059" w:rsidRPr="00016AE6" w:rsidRDefault="00BB4059" w:rsidP="00016AE6">
            <w:pPr>
              <w:widowControl w:val="0"/>
              <w:jc w:val="center"/>
              <w:rPr>
                <w:rFonts w:cs="Times New Roman"/>
                <w:color w:val="000000"/>
                <w:kern w:val="2"/>
              </w:rPr>
            </w:pPr>
            <w:r w:rsidRPr="00016AE6">
              <w:rPr>
                <w:rFonts w:cs="Times New Roman"/>
                <w:bCs/>
                <w:color w:val="000000"/>
                <w:kern w:val="2"/>
              </w:rPr>
              <w:t>наимено-вание пок</w:t>
            </w:r>
            <w:r w:rsidRPr="00016AE6">
              <w:rPr>
                <w:rFonts w:cs="Times New Roman"/>
                <w:bCs/>
                <w:color w:val="000000"/>
                <w:kern w:val="2"/>
              </w:rPr>
              <w:t>а</w:t>
            </w:r>
            <w:r w:rsidRPr="00016AE6">
              <w:rPr>
                <w:rFonts w:cs="Times New Roman"/>
                <w:bCs/>
                <w:color w:val="000000"/>
                <w:kern w:val="2"/>
              </w:rPr>
              <w:t>зателя</w:t>
            </w:r>
          </w:p>
        </w:tc>
        <w:tc>
          <w:tcPr>
            <w:tcW w:w="1130" w:type="dxa"/>
            <w:gridSpan w:val="2"/>
            <w:vMerge w:val="restart"/>
            <w:shd w:val="clear" w:color="auto" w:fill="FFFFFF"/>
          </w:tcPr>
          <w:p w:rsidR="00BB4059" w:rsidRPr="00016AE6" w:rsidRDefault="00BB4059" w:rsidP="00FD7B7E">
            <w:pPr>
              <w:rPr>
                <w:rFonts w:cs="Times New Roman"/>
              </w:rPr>
            </w:pPr>
          </w:p>
        </w:tc>
        <w:tc>
          <w:tcPr>
            <w:tcW w:w="2027" w:type="dxa"/>
            <w:gridSpan w:val="3"/>
            <w:shd w:val="clear" w:color="auto" w:fill="FFFFFF"/>
          </w:tcPr>
          <w:p w:rsidR="00BB4059" w:rsidRDefault="00BB4059" w:rsidP="0082698C">
            <w:pPr>
              <w:widowControl w:val="0"/>
              <w:jc w:val="center"/>
              <w:rPr>
                <w:rFonts w:cs="Times New Roman"/>
                <w:bCs/>
                <w:color w:val="000000"/>
                <w:kern w:val="2"/>
              </w:rPr>
            </w:pPr>
          </w:p>
          <w:p w:rsidR="00BB4059" w:rsidRDefault="00BB4059" w:rsidP="00016AE6">
            <w:pPr>
              <w:widowControl w:val="0"/>
              <w:jc w:val="center"/>
              <w:rPr>
                <w:rFonts w:cs="Times New Roman"/>
                <w:bCs/>
                <w:color w:val="000000"/>
                <w:kern w:val="2"/>
              </w:rPr>
            </w:pPr>
            <w:r>
              <w:rPr>
                <w:rFonts w:cs="Times New Roman"/>
                <w:bCs/>
                <w:color w:val="000000"/>
                <w:kern w:val="2"/>
              </w:rPr>
              <w:t>Значение</w:t>
            </w:r>
          </w:p>
          <w:p w:rsidR="00BB4059" w:rsidRPr="00016AE6" w:rsidRDefault="00BB4059" w:rsidP="00016AE6">
            <w:pPr>
              <w:widowControl w:val="0"/>
              <w:jc w:val="center"/>
              <w:rPr>
                <w:rFonts w:cs="Times New Roman"/>
                <w:color w:val="000000"/>
                <w:kern w:val="2"/>
              </w:rPr>
            </w:pPr>
          </w:p>
        </w:tc>
        <w:tc>
          <w:tcPr>
            <w:tcW w:w="566" w:type="dxa"/>
            <w:vMerge w:val="restart"/>
            <w:shd w:val="clear" w:color="auto" w:fill="FFFFFF"/>
          </w:tcPr>
          <w:p w:rsidR="00BB4059" w:rsidRPr="00016AE6" w:rsidRDefault="00BB4059" w:rsidP="00016AE6">
            <w:pPr>
              <w:widowControl w:val="0"/>
              <w:jc w:val="center"/>
              <w:rPr>
                <w:rFonts w:cs="Times New Roman"/>
                <w:color w:val="000000"/>
                <w:kern w:val="2"/>
              </w:rPr>
            </w:pPr>
            <w:r w:rsidRPr="00016AE6">
              <w:rPr>
                <w:rFonts w:cs="Times New Roman"/>
                <w:bCs/>
                <w:color w:val="000000"/>
                <w:kern w:val="2"/>
              </w:rPr>
              <w:t>допуст</w:t>
            </w:r>
            <w:r w:rsidRPr="00016AE6">
              <w:rPr>
                <w:rFonts w:cs="Times New Roman"/>
                <w:bCs/>
                <w:color w:val="000000"/>
                <w:kern w:val="2"/>
              </w:rPr>
              <w:t>и</w:t>
            </w:r>
            <w:r w:rsidRPr="00016AE6">
              <w:rPr>
                <w:rFonts w:cs="Times New Roman"/>
                <w:bCs/>
                <w:color w:val="000000"/>
                <w:kern w:val="2"/>
              </w:rPr>
              <w:t>мое (во</w:t>
            </w:r>
            <w:r w:rsidRPr="00016AE6">
              <w:rPr>
                <w:rFonts w:cs="Times New Roman"/>
                <w:bCs/>
                <w:color w:val="000000"/>
                <w:kern w:val="2"/>
              </w:rPr>
              <w:t>з</w:t>
            </w:r>
            <w:r w:rsidRPr="00016AE6">
              <w:rPr>
                <w:rFonts w:cs="Times New Roman"/>
                <w:bCs/>
                <w:color w:val="000000"/>
                <w:kern w:val="2"/>
              </w:rPr>
              <w:t>можное) отклон</w:t>
            </w:r>
            <w:r w:rsidRPr="00016AE6">
              <w:rPr>
                <w:rFonts w:cs="Times New Roman"/>
                <w:bCs/>
                <w:color w:val="000000"/>
                <w:kern w:val="2"/>
              </w:rPr>
              <w:t>е</w:t>
            </w:r>
            <w:r w:rsidRPr="00016AE6">
              <w:rPr>
                <w:rFonts w:cs="Times New Roman"/>
                <w:bCs/>
                <w:color w:val="000000"/>
                <w:kern w:val="2"/>
              </w:rPr>
              <w:t>ние</w:t>
            </w:r>
            <w:r>
              <w:rPr>
                <w:rFonts w:cs="Times New Roman"/>
                <w:bCs/>
                <w:color w:val="000000"/>
                <w:kern w:val="2"/>
                <w:sz w:val="24"/>
                <w:szCs w:val="24"/>
                <w:shd w:val="clear" w:color="auto" w:fill="FFFFFF"/>
                <w:vertAlign w:val="superscript"/>
              </w:rPr>
              <w:t>5</w:t>
            </w:r>
          </w:p>
        </w:tc>
        <w:tc>
          <w:tcPr>
            <w:tcW w:w="709" w:type="dxa"/>
            <w:vMerge w:val="restart"/>
            <w:shd w:val="clear" w:color="auto" w:fill="FFFFFF"/>
          </w:tcPr>
          <w:p w:rsidR="00BB4059" w:rsidRPr="00016AE6" w:rsidRDefault="00BB4059" w:rsidP="00016AE6">
            <w:pPr>
              <w:widowControl w:val="0"/>
              <w:jc w:val="center"/>
              <w:rPr>
                <w:rFonts w:cs="Times New Roman"/>
                <w:color w:val="000000"/>
                <w:kern w:val="2"/>
              </w:rPr>
            </w:pPr>
            <w:r w:rsidRPr="00016AE6">
              <w:rPr>
                <w:rFonts w:cs="Times New Roman"/>
                <w:color w:val="000000"/>
                <w:kern w:val="2"/>
              </w:rPr>
              <w:t>отклонение, прев</w:t>
            </w:r>
            <w:r w:rsidRPr="00016AE6">
              <w:rPr>
                <w:rFonts w:cs="Times New Roman"/>
                <w:color w:val="000000"/>
                <w:kern w:val="2"/>
              </w:rPr>
              <w:t>ы</w:t>
            </w:r>
            <w:r w:rsidRPr="00016AE6">
              <w:rPr>
                <w:rFonts w:cs="Times New Roman"/>
                <w:color w:val="000000"/>
                <w:kern w:val="2"/>
              </w:rPr>
              <w:t>шающее допустимое (возмо</w:t>
            </w:r>
            <w:r w:rsidRPr="00016AE6">
              <w:rPr>
                <w:rFonts w:cs="Times New Roman"/>
                <w:color w:val="000000"/>
                <w:kern w:val="2"/>
              </w:rPr>
              <w:t>ж</w:t>
            </w:r>
            <w:r w:rsidRPr="00016AE6">
              <w:rPr>
                <w:rFonts w:cs="Times New Roman"/>
                <w:color w:val="000000"/>
                <w:kern w:val="2"/>
              </w:rPr>
              <w:t>ное) знач</w:t>
            </w:r>
            <w:r w:rsidRPr="00016AE6">
              <w:rPr>
                <w:rFonts w:cs="Times New Roman"/>
                <w:color w:val="000000"/>
                <w:kern w:val="2"/>
              </w:rPr>
              <w:t>е</w:t>
            </w:r>
            <w:r w:rsidRPr="00016AE6">
              <w:rPr>
                <w:rFonts w:cs="Times New Roman"/>
                <w:color w:val="000000"/>
                <w:kern w:val="2"/>
              </w:rPr>
              <w:t>ние</w:t>
            </w:r>
            <w:r>
              <w:rPr>
                <w:rFonts w:cs="Times New Roman"/>
                <w:bCs/>
                <w:color w:val="000000"/>
                <w:kern w:val="2"/>
                <w:sz w:val="24"/>
                <w:szCs w:val="24"/>
                <w:shd w:val="clear" w:color="auto" w:fill="FFFFFF"/>
                <w:vertAlign w:val="superscript"/>
              </w:rPr>
              <w:t>6</w:t>
            </w:r>
          </w:p>
        </w:tc>
        <w:tc>
          <w:tcPr>
            <w:tcW w:w="425" w:type="dxa"/>
            <w:vMerge w:val="restart"/>
            <w:shd w:val="clear" w:color="auto" w:fill="FFFFFF"/>
          </w:tcPr>
          <w:p w:rsidR="00BB4059" w:rsidRPr="00016AE6" w:rsidRDefault="00BB4059" w:rsidP="00016AE6">
            <w:pPr>
              <w:widowControl w:val="0"/>
              <w:jc w:val="center"/>
              <w:rPr>
                <w:rFonts w:cs="Times New Roman"/>
                <w:color w:val="000000"/>
                <w:kern w:val="2"/>
              </w:rPr>
            </w:pPr>
            <w:r w:rsidRPr="00016AE6">
              <w:rPr>
                <w:rFonts w:cs="Times New Roman"/>
                <w:color w:val="000000"/>
                <w:kern w:val="2"/>
              </w:rPr>
              <w:t>прич</w:t>
            </w:r>
            <w:r w:rsidRPr="00016AE6">
              <w:rPr>
                <w:rFonts w:cs="Times New Roman"/>
                <w:color w:val="000000"/>
                <w:kern w:val="2"/>
              </w:rPr>
              <w:t>и</w:t>
            </w:r>
            <w:r w:rsidRPr="00016AE6">
              <w:rPr>
                <w:rFonts w:cs="Times New Roman"/>
                <w:color w:val="000000"/>
                <w:kern w:val="2"/>
              </w:rPr>
              <w:t>на о</w:t>
            </w:r>
            <w:r w:rsidRPr="00016AE6">
              <w:rPr>
                <w:rFonts w:cs="Times New Roman"/>
                <w:color w:val="000000"/>
                <w:kern w:val="2"/>
              </w:rPr>
              <w:t>т</w:t>
            </w:r>
            <w:r w:rsidRPr="00016AE6">
              <w:rPr>
                <w:rFonts w:cs="Times New Roman"/>
                <w:color w:val="000000"/>
                <w:kern w:val="2"/>
              </w:rPr>
              <w:t>кло-нения</w:t>
            </w:r>
          </w:p>
        </w:tc>
        <w:tc>
          <w:tcPr>
            <w:tcW w:w="458" w:type="dxa"/>
            <w:vMerge/>
            <w:shd w:val="clear" w:color="auto" w:fill="auto"/>
          </w:tcPr>
          <w:p w:rsidR="00BB4059" w:rsidRPr="00016AE6" w:rsidRDefault="00BB4059">
            <w:pPr>
              <w:rPr>
                <w:rFonts w:cs="Times New Roman"/>
              </w:rPr>
            </w:pPr>
          </w:p>
        </w:tc>
      </w:tr>
      <w:tr w:rsidR="00BB4059" w:rsidRPr="00016AE6" w:rsidTr="00BB4059">
        <w:trPr>
          <w:trHeight w:val="230"/>
        </w:trPr>
        <w:tc>
          <w:tcPr>
            <w:tcW w:w="566" w:type="dxa"/>
            <w:vMerge/>
            <w:shd w:val="clear" w:color="auto" w:fill="FFFFFF"/>
          </w:tcPr>
          <w:p w:rsidR="00BB4059" w:rsidRPr="00016AE6" w:rsidRDefault="00BB4059" w:rsidP="00016AE6">
            <w:pPr>
              <w:widowControl w:val="0"/>
              <w:jc w:val="center"/>
              <w:rPr>
                <w:rFonts w:cs="Times New Roman"/>
                <w:color w:val="000000"/>
                <w:kern w:val="2"/>
              </w:rPr>
            </w:pPr>
          </w:p>
        </w:tc>
        <w:tc>
          <w:tcPr>
            <w:tcW w:w="2251" w:type="dxa"/>
            <w:gridSpan w:val="3"/>
            <w:vMerge/>
            <w:shd w:val="clear" w:color="auto" w:fill="FFFFFF"/>
          </w:tcPr>
          <w:p w:rsidR="00BB4059" w:rsidRPr="00016AE6" w:rsidRDefault="00BB4059" w:rsidP="00016AE6">
            <w:pPr>
              <w:widowControl w:val="0"/>
              <w:jc w:val="center"/>
              <w:rPr>
                <w:rFonts w:cs="Times New Roman"/>
                <w:color w:val="000000"/>
                <w:kern w:val="2"/>
              </w:rPr>
            </w:pPr>
          </w:p>
        </w:tc>
        <w:tc>
          <w:tcPr>
            <w:tcW w:w="1515" w:type="dxa"/>
            <w:gridSpan w:val="2"/>
            <w:vMerge/>
            <w:shd w:val="clear" w:color="auto" w:fill="FFFFFF"/>
          </w:tcPr>
          <w:p w:rsidR="00BB4059" w:rsidRPr="00016AE6" w:rsidRDefault="00BB4059" w:rsidP="00016AE6">
            <w:pPr>
              <w:widowControl w:val="0"/>
              <w:jc w:val="center"/>
              <w:rPr>
                <w:rFonts w:cs="Times New Roman"/>
                <w:color w:val="000000"/>
                <w:kern w:val="2"/>
              </w:rPr>
            </w:pPr>
          </w:p>
        </w:tc>
        <w:tc>
          <w:tcPr>
            <w:tcW w:w="734" w:type="dxa"/>
            <w:vMerge/>
            <w:shd w:val="clear" w:color="auto" w:fill="FFFFFF"/>
          </w:tcPr>
          <w:p w:rsidR="00BB4059" w:rsidRPr="00016AE6" w:rsidRDefault="00BB4059" w:rsidP="00016AE6">
            <w:pPr>
              <w:widowControl w:val="0"/>
              <w:jc w:val="center"/>
              <w:rPr>
                <w:rFonts w:cs="Times New Roman"/>
                <w:bCs/>
                <w:color w:val="000000"/>
                <w:kern w:val="2"/>
              </w:rPr>
            </w:pPr>
          </w:p>
        </w:tc>
        <w:tc>
          <w:tcPr>
            <w:tcW w:w="1130" w:type="dxa"/>
            <w:gridSpan w:val="2"/>
            <w:vMerge/>
            <w:shd w:val="clear" w:color="auto" w:fill="FFFFFF"/>
          </w:tcPr>
          <w:p w:rsidR="00BB4059" w:rsidRPr="00016AE6" w:rsidRDefault="00BB4059" w:rsidP="00016AE6">
            <w:pPr>
              <w:widowControl w:val="0"/>
              <w:jc w:val="center"/>
              <w:rPr>
                <w:rFonts w:cs="Times New Roman"/>
                <w:bCs/>
                <w:color w:val="000000"/>
                <w:kern w:val="2"/>
              </w:rPr>
            </w:pPr>
          </w:p>
        </w:tc>
        <w:tc>
          <w:tcPr>
            <w:tcW w:w="751" w:type="dxa"/>
            <w:vMerge w:val="restart"/>
            <w:shd w:val="clear" w:color="auto" w:fill="FFFFFF"/>
          </w:tcPr>
          <w:p w:rsidR="00BB4059" w:rsidRPr="00016AE6" w:rsidRDefault="00BB4059" w:rsidP="0082698C">
            <w:pPr>
              <w:widowControl w:val="0"/>
              <w:jc w:val="center"/>
              <w:rPr>
                <w:rFonts w:cs="Times New Roman"/>
                <w:bCs/>
                <w:color w:val="000000"/>
                <w:kern w:val="2"/>
              </w:rPr>
            </w:pPr>
            <w:r w:rsidRPr="00016AE6">
              <w:rPr>
                <w:rFonts w:cs="Times New Roman"/>
                <w:bCs/>
                <w:color w:val="000000"/>
                <w:kern w:val="2"/>
              </w:rPr>
              <w:t xml:space="preserve">утверждено в </w:t>
            </w:r>
            <w:r>
              <w:rPr>
                <w:rFonts w:cs="Times New Roman"/>
                <w:bCs/>
                <w:color w:val="000000"/>
                <w:kern w:val="2"/>
              </w:rPr>
              <w:t>муниц</w:t>
            </w:r>
            <w:r>
              <w:rPr>
                <w:rFonts w:cs="Times New Roman"/>
                <w:bCs/>
                <w:color w:val="000000"/>
                <w:kern w:val="2"/>
              </w:rPr>
              <w:t>и</w:t>
            </w:r>
            <w:r>
              <w:rPr>
                <w:rFonts w:cs="Times New Roman"/>
                <w:bCs/>
                <w:color w:val="000000"/>
                <w:kern w:val="2"/>
              </w:rPr>
              <w:t>пальном</w:t>
            </w:r>
            <w:r w:rsidRPr="00016AE6">
              <w:rPr>
                <w:rFonts w:cs="Times New Roman"/>
                <w:bCs/>
                <w:color w:val="000000"/>
                <w:kern w:val="2"/>
              </w:rPr>
              <w:t xml:space="preserve"> задании </w:t>
            </w:r>
          </w:p>
          <w:p w:rsidR="00BB4059" w:rsidRDefault="00BB4059" w:rsidP="00016AE6">
            <w:pPr>
              <w:widowControl w:val="0"/>
              <w:jc w:val="center"/>
              <w:rPr>
                <w:rFonts w:cs="Times New Roman"/>
                <w:bCs/>
                <w:color w:val="000000"/>
                <w:kern w:val="2"/>
              </w:rPr>
            </w:pPr>
            <w:r w:rsidRPr="00016AE6">
              <w:rPr>
                <w:rFonts w:cs="Times New Roman"/>
                <w:bCs/>
                <w:color w:val="000000"/>
                <w:kern w:val="2"/>
              </w:rPr>
              <w:t>на год</w:t>
            </w:r>
          </w:p>
        </w:tc>
        <w:tc>
          <w:tcPr>
            <w:tcW w:w="707" w:type="dxa"/>
            <w:vMerge w:val="restart"/>
            <w:shd w:val="clear" w:color="auto" w:fill="FFFFFF"/>
          </w:tcPr>
          <w:p w:rsidR="00BB4059" w:rsidRPr="00016AE6" w:rsidRDefault="00BB4059" w:rsidP="001E6C5A">
            <w:pPr>
              <w:widowControl w:val="0"/>
              <w:jc w:val="center"/>
              <w:rPr>
                <w:rFonts w:cs="Times New Roman"/>
                <w:bCs/>
                <w:color w:val="000000"/>
                <w:kern w:val="2"/>
              </w:rPr>
            </w:pPr>
            <w:r w:rsidRPr="00016AE6">
              <w:rPr>
                <w:rFonts w:cs="Times New Roman"/>
                <w:bCs/>
                <w:color w:val="000000"/>
                <w:kern w:val="2"/>
              </w:rPr>
              <w:t xml:space="preserve">утверждено в </w:t>
            </w:r>
            <w:r>
              <w:rPr>
                <w:rFonts w:cs="Times New Roman"/>
                <w:bCs/>
                <w:color w:val="000000"/>
                <w:kern w:val="2"/>
              </w:rPr>
              <w:t>муниц</w:t>
            </w:r>
            <w:r>
              <w:rPr>
                <w:rFonts w:cs="Times New Roman"/>
                <w:bCs/>
                <w:color w:val="000000"/>
                <w:kern w:val="2"/>
              </w:rPr>
              <w:t>и</w:t>
            </w:r>
            <w:r>
              <w:rPr>
                <w:rFonts w:cs="Times New Roman"/>
                <w:bCs/>
                <w:color w:val="000000"/>
                <w:kern w:val="2"/>
              </w:rPr>
              <w:t>пальном</w:t>
            </w:r>
            <w:r w:rsidRPr="00016AE6">
              <w:rPr>
                <w:rFonts w:cs="Times New Roman"/>
                <w:bCs/>
                <w:color w:val="000000"/>
                <w:kern w:val="2"/>
              </w:rPr>
              <w:t xml:space="preserve"> задании </w:t>
            </w:r>
          </w:p>
          <w:p w:rsidR="00BB4059" w:rsidRDefault="00BB4059" w:rsidP="001E6C5A">
            <w:pPr>
              <w:widowControl w:val="0"/>
              <w:jc w:val="center"/>
              <w:rPr>
                <w:rFonts w:cs="Times New Roman"/>
                <w:bCs/>
                <w:color w:val="000000"/>
                <w:kern w:val="2"/>
              </w:rPr>
            </w:pPr>
            <w:r w:rsidRPr="00016AE6">
              <w:rPr>
                <w:rFonts w:cs="Times New Roman"/>
                <w:bCs/>
                <w:color w:val="000000"/>
                <w:kern w:val="2"/>
              </w:rPr>
              <w:t xml:space="preserve">на </w:t>
            </w:r>
            <w:r>
              <w:rPr>
                <w:rFonts w:cs="Times New Roman"/>
                <w:bCs/>
                <w:color w:val="000000"/>
                <w:kern w:val="2"/>
              </w:rPr>
              <w:t>отче</w:t>
            </w:r>
            <w:r>
              <w:rPr>
                <w:rFonts w:cs="Times New Roman"/>
                <w:bCs/>
                <w:color w:val="000000"/>
                <w:kern w:val="2"/>
              </w:rPr>
              <w:t>т</w:t>
            </w:r>
            <w:r>
              <w:rPr>
                <w:rFonts w:cs="Times New Roman"/>
                <w:bCs/>
                <w:color w:val="000000"/>
                <w:kern w:val="2"/>
              </w:rPr>
              <w:t>ную дату</w:t>
            </w:r>
            <w:r>
              <w:rPr>
                <w:rFonts w:cs="Times New Roman"/>
                <w:bCs/>
                <w:color w:val="000000"/>
                <w:kern w:val="2"/>
                <w:sz w:val="24"/>
                <w:szCs w:val="24"/>
                <w:shd w:val="clear" w:color="auto" w:fill="FFFFFF"/>
                <w:vertAlign w:val="superscript"/>
              </w:rPr>
              <w:t>3</w:t>
            </w:r>
          </w:p>
        </w:tc>
        <w:tc>
          <w:tcPr>
            <w:tcW w:w="569" w:type="dxa"/>
            <w:vMerge w:val="restart"/>
            <w:shd w:val="clear" w:color="auto" w:fill="FFFFFF"/>
          </w:tcPr>
          <w:p w:rsidR="00BB4059" w:rsidRPr="00016AE6" w:rsidRDefault="00BB4059" w:rsidP="001E6C5A">
            <w:pPr>
              <w:widowControl w:val="0"/>
              <w:jc w:val="center"/>
              <w:rPr>
                <w:rFonts w:cs="Times New Roman"/>
                <w:bCs/>
                <w:color w:val="000000"/>
                <w:kern w:val="2"/>
              </w:rPr>
            </w:pPr>
            <w:r w:rsidRPr="00016AE6">
              <w:rPr>
                <w:rFonts w:cs="Times New Roman"/>
                <w:bCs/>
                <w:color w:val="000000"/>
                <w:kern w:val="2"/>
              </w:rPr>
              <w:t>испол-</w:t>
            </w:r>
          </w:p>
          <w:p w:rsidR="00BB4059" w:rsidRDefault="00BB4059" w:rsidP="001E6C5A">
            <w:pPr>
              <w:widowControl w:val="0"/>
              <w:jc w:val="center"/>
              <w:rPr>
                <w:rFonts w:cs="Times New Roman"/>
                <w:bCs/>
                <w:color w:val="000000"/>
                <w:kern w:val="2"/>
              </w:rPr>
            </w:pPr>
            <w:r w:rsidRPr="00016AE6">
              <w:rPr>
                <w:rFonts w:cs="Times New Roman"/>
                <w:bCs/>
                <w:color w:val="000000"/>
                <w:kern w:val="2"/>
              </w:rPr>
              <w:t>нено на отчетную дату</w:t>
            </w:r>
            <w:r>
              <w:rPr>
                <w:rFonts w:cs="Times New Roman"/>
                <w:bCs/>
                <w:color w:val="000000"/>
                <w:kern w:val="2"/>
                <w:sz w:val="24"/>
                <w:szCs w:val="24"/>
                <w:shd w:val="clear" w:color="auto" w:fill="FFFFFF"/>
                <w:vertAlign w:val="superscript"/>
              </w:rPr>
              <w:t>4</w:t>
            </w:r>
          </w:p>
        </w:tc>
        <w:tc>
          <w:tcPr>
            <w:tcW w:w="566" w:type="dxa"/>
            <w:vMerge/>
            <w:shd w:val="clear" w:color="auto" w:fill="FFFFFF"/>
          </w:tcPr>
          <w:p w:rsidR="00BB4059" w:rsidRPr="00016AE6" w:rsidRDefault="00BB4059" w:rsidP="00016AE6">
            <w:pPr>
              <w:widowControl w:val="0"/>
              <w:jc w:val="center"/>
              <w:rPr>
                <w:rFonts w:cs="Times New Roman"/>
                <w:bCs/>
                <w:color w:val="000000"/>
                <w:kern w:val="2"/>
              </w:rPr>
            </w:pPr>
          </w:p>
        </w:tc>
        <w:tc>
          <w:tcPr>
            <w:tcW w:w="709" w:type="dxa"/>
            <w:vMerge/>
            <w:shd w:val="clear" w:color="auto" w:fill="FFFFFF"/>
          </w:tcPr>
          <w:p w:rsidR="00BB4059" w:rsidRPr="00016AE6" w:rsidRDefault="00BB4059" w:rsidP="00016AE6">
            <w:pPr>
              <w:widowControl w:val="0"/>
              <w:jc w:val="center"/>
              <w:rPr>
                <w:rFonts w:cs="Times New Roman"/>
                <w:color w:val="000000"/>
                <w:kern w:val="2"/>
              </w:rPr>
            </w:pPr>
          </w:p>
        </w:tc>
        <w:tc>
          <w:tcPr>
            <w:tcW w:w="425" w:type="dxa"/>
            <w:vMerge/>
            <w:shd w:val="clear" w:color="auto" w:fill="FFFFFF"/>
          </w:tcPr>
          <w:p w:rsidR="00BB4059" w:rsidRPr="00016AE6" w:rsidRDefault="00BB4059" w:rsidP="00016AE6">
            <w:pPr>
              <w:widowControl w:val="0"/>
              <w:jc w:val="center"/>
              <w:rPr>
                <w:rFonts w:cs="Times New Roman"/>
                <w:color w:val="000000"/>
                <w:kern w:val="2"/>
              </w:rPr>
            </w:pPr>
          </w:p>
        </w:tc>
        <w:tc>
          <w:tcPr>
            <w:tcW w:w="458" w:type="dxa"/>
            <w:vMerge/>
            <w:shd w:val="clear" w:color="auto" w:fill="auto"/>
          </w:tcPr>
          <w:p w:rsidR="00BB4059" w:rsidRPr="00016AE6" w:rsidRDefault="00BB4059">
            <w:pPr>
              <w:rPr>
                <w:rFonts w:cs="Times New Roman"/>
              </w:rPr>
            </w:pPr>
          </w:p>
        </w:tc>
      </w:tr>
      <w:tr w:rsidR="00BB4059" w:rsidRPr="00016AE6" w:rsidTr="00BB4059">
        <w:tc>
          <w:tcPr>
            <w:tcW w:w="566" w:type="dxa"/>
            <w:vMerge/>
            <w:shd w:val="clear" w:color="auto" w:fill="FFFFFF"/>
          </w:tcPr>
          <w:p w:rsidR="00BB4059" w:rsidRPr="00016AE6" w:rsidRDefault="00BB4059" w:rsidP="00016AE6">
            <w:pPr>
              <w:widowControl w:val="0"/>
              <w:rPr>
                <w:rFonts w:cs="Times New Roman"/>
                <w:color w:val="000000"/>
                <w:kern w:val="2"/>
                <w:sz w:val="24"/>
                <w:szCs w:val="24"/>
              </w:rPr>
            </w:pPr>
          </w:p>
        </w:tc>
        <w:tc>
          <w:tcPr>
            <w:tcW w:w="750" w:type="dxa"/>
            <w:shd w:val="clear" w:color="auto" w:fill="FFFFFF"/>
          </w:tcPr>
          <w:p w:rsidR="00BB4059" w:rsidRPr="00016AE6" w:rsidRDefault="00BB4059" w:rsidP="00016AE6">
            <w:pPr>
              <w:widowControl w:val="0"/>
              <w:jc w:val="center"/>
              <w:rPr>
                <w:rFonts w:cs="Times New Roman"/>
                <w:bCs/>
                <w:color w:val="000000"/>
                <w:kern w:val="2"/>
              </w:rPr>
            </w:pPr>
            <w:r w:rsidRPr="00016AE6">
              <w:rPr>
                <w:rFonts w:cs="Times New Roman"/>
                <w:bCs/>
                <w:color w:val="000000"/>
                <w:kern w:val="2"/>
              </w:rPr>
              <w:t>_________</w:t>
            </w:r>
          </w:p>
          <w:p w:rsidR="00BB4059" w:rsidRPr="00016AE6" w:rsidRDefault="00BB4059" w:rsidP="00016AE6">
            <w:pPr>
              <w:widowControl w:val="0"/>
              <w:jc w:val="center"/>
              <w:rPr>
                <w:rFonts w:cs="Times New Roman"/>
                <w:color w:val="000000"/>
                <w:kern w:val="2"/>
                <w:sz w:val="24"/>
                <w:szCs w:val="24"/>
              </w:rPr>
            </w:pPr>
            <w:r w:rsidRPr="00016AE6">
              <w:rPr>
                <w:rFonts w:cs="Times New Roman"/>
                <w:bCs/>
                <w:color w:val="000000"/>
                <w:kern w:val="2"/>
              </w:rPr>
              <w:t>(наимено-вание</w:t>
            </w:r>
          </w:p>
          <w:p w:rsidR="00BB4059" w:rsidRPr="00016AE6" w:rsidRDefault="00BB4059" w:rsidP="00016AE6">
            <w:pPr>
              <w:widowControl w:val="0"/>
              <w:jc w:val="center"/>
              <w:rPr>
                <w:rFonts w:cs="Times New Roman"/>
                <w:color w:val="000000"/>
                <w:kern w:val="2"/>
                <w:sz w:val="24"/>
                <w:szCs w:val="24"/>
              </w:rPr>
            </w:pPr>
            <w:r w:rsidRPr="00016AE6">
              <w:rPr>
                <w:rFonts w:cs="Times New Roman"/>
                <w:bCs/>
                <w:color w:val="000000"/>
                <w:kern w:val="2"/>
              </w:rPr>
              <w:t>показателя)</w:t>
            </w:r>
          </w:p>
        </w:tc>
        <w:tc>
          <w:tcPr>
            <w:tcW w:w="751" w:type="dxa"/>
            <w:shd w:val="clear" w:color="auto" w:fill="FFFFFF"/>
          </w:tcPr>
          <w:p w:rsidR="00BB4059" w:rsidRPr="00016AE6" w:rsidRDefault="00BB4059" w:rsidP="00016AE6">
            <w:pPr>
              <w:widowControl w:val="0"/>
              <w:jc w:val="center"/>
              <w:rPr>
                <w:rFonts w:cs="Times New Roman"/>
                <w:bCs/>
                <w:color w:val="000000"/>
                <w:kern w:val="2"/>
              </w:rPr>
            </w:pPr>
            <w:r w:rsidRPr="00016AE6">
              <w:rPr>
                <w:rFonts w:cs="Times New Roman"/>
                <w:bCs/>
                <w:color w:val="000000"/>
                <w:kern w:val="2"/>
              </w:rPr>
              <w:t>___________</w:t>
            </w:r>
          </w:p>
          <w:p w:rsidR="00BB4059" w:rsidRPr="00016AE6" w:rsidRDefault="00BB4059" w:rsidP="00016AE6">
            <w:pPr>
              <w:widowControl w:val="0"/>
              <w:jc w:val="center"/>
              <w:rPr>
                <w:rFonts w:cs="Times New Roman"/>
                <w:color w:val="000000"/>
                <w:kern w:val="2"/>
                <w:sz w:val="24"/>
                <w:szCs w:val="24"/>
              </w:rPr>
            </w:pPr>
            <w:r w:rsidRPr="00016AE6">
              <w:rPr>
                <w:rFonts w:cs="Times New Roman"/>
                <w:bCs/>
                <w:color w:val="000000"/>
                <w:kern w:val="2"/>
              </w:rPr>
              <w:t>(наимено-вание</w:t>
            </w:r>
          </w:p>
          <w:p w:rsidR="00BB4059" w:rsidRPr="00016AE6" w:rsidRDefault="00BB4059" w:rsidP="00016AE6">
            <w:pPr>
              <w:widowControl w:val="0"/>
              <w:jc w:val="center"/>
              <w:rPr>
                <w:rFonts w:cs="Times New Roman"/>
                <w:color w:val="000000"/>
                <w:kern w:val="2"/>
                <w:sz w:val="24"/>
                <w:szCs w:val="24"/>
              </w:rPr>
            </w:pPr>
            <w:r w:rsidRPr="00016AE6">
              <w:rPr>
                <w:rFonts w:cs="Times New Roman"/>
                <w:bCs/>
                <w:color w:val="000000"/>
                <w:kern w:val="2"/>
              </w:rPr>
              <w:t>показателя)</w:t>
            </w:r>
          </w:p>
        </w:tc>
        <w:tc>
          <w:tcPr>
            <w:tcW w:w="750" w:type="dxa"/>
            <w:shd w:val="clear" w:color="auto" w:fill="FFFFFF"/>
          </w:tcPr>
          <w:p w:rsidR="00BB4059" w:rsidRPr="00016AE6" w:rsidRDefault="00BB4059" w:rsidP="00016AE6">
            <w:pPr>
              <w:widowControl w:val="0"/>
              <w:jc w:val="center"/>
              <w:rPr>
                <w:rFonts w:cs="Times New Roman"/>
                <w:bCs/>
                <w:color w:val="000000"/>
                <w:kern w:val="2"/>
              </w:rPr>
            </w:pPr>
            <w:r w:rsidRPr="00016AE6">
              <w:rPr>
                <w:rFonts w:cs="Times New Roman"/>
                <w:bCs/>
                <w:color w:val="000000"/>
                <w:kern w:val="2"/>
              </w:rPr>
              <w:t>___________</w:t>
            </w:r>
          </w:p>
          <w:p w:rsidR="00BB4059" w:rsidRPr="00016AE6" w:rsidRDefault="00BB4059" w:rsidP="00016AE6">
            <w:pPr>
              <w:widowControl w:val="0"/>
              <w:jc w:val="center"/>
              <w:rPr>
                <w:rFonts w:cs="Times New Roman"/>
                <w:color w:val="000000"/>
                <w:kern w:val="2"/>
                <w:sz w:val="24"/>
                <w:szCs w:val="24"/>
              </w:rPr>
            </w:pPr>
            <w:r w:rsidRPr="00016AE6">
              <w:rPr>
                <w:rFonts w:cs="Times New Roman"/>
                <w:bCs/>
                <w:color w:val="000000"/>
                <w:kern w:val="2"/>
              </w:rPr>
              <w:t>(наимено-вание</w:t>
            </w:r>
          </w:p>
          <w:p w:rsidR="00BB4059" w:rsidRPr="00016AE6" w:rsidRDefault="00BB4059" w:rsidP="00016AE6">
            <w:pPr>
              <w:widowControl w:val="0"/>
              <w:jc w:val="center"/>
              <w:rPr>
                <w:rFonts w:cs="Times New Roman"/>
                <w:color w:val="000000"/>
                <w:kern w:val="2"/>
                <w:sz w:val="24"/>
                <w:szCs w:val="24"/>
              </w:rPr>
            </w:pPr>
            <w:r w:rsidRPr="00016AE6">
              <w:rPr>
                <w:rFonts w:cs="Times New Roman"/>
                <w:bCs/>
                <w:color w:val="000000"/>
                <w:kern w:val="2"/>
              </w:rPr>
              <w:t>показателя)</w:t>
            </w:r>
          </w:p>
        </w:tc>
        <w:tc>
          <w:tcPr>
            <w:tcW w:w="734" w:type="dxa"/>
            <w:shd w:val="clear" w:color="auto" w:fill="FFFFFF"/>
          </w:tcPr>
          <w:p w:rsidR="00BB4059" w:rsidRPr="00016AE6" w:rsidRDefault="00BB4059" w:rsidP="00FD7B7E">
            <w:pPr>
              <w:rPr>
                <w:rFonts w:cs="Times New Roman"/>
              </w:rPr>
            </w:pPr>
          </w:p>
        </w:tc>
        <w:tc>
          <w:tcPr>
            <w:tcW w:w="781" w:type="dxa"/>
            <w:shd w:val="clear" w:color="auto" w:fill="FFFFFF"/>
          </w:tcPr>
          <w:p w:rsidR="00BB4059" w:rsidRPr="00016AE6" w:rsidRDefault="00BB4059" w:rsidP="00016AE6">
            <w:pPr>
              <w:widowControl w:val="0"/>
              <w:jc w:val="center"/>
              <w:rPr>
                <w:rFonts w:cs="Times New Roman"/>
                <w:bCs/>
                <w:color w:val="000000"/>
                <w:kern w:val="2"/>
              </w:rPr>
            </w:pPr>
            <w:r w:rsidRPr="00016AE6">
              <w:rPr>
                <w:rFonts w:cs="Times New Roman"/>
                <w:bCs/>
                <w:color w:val="000000"/>
                <w:kern w:val="2"/>
              </w:rPr>
              <w:t>___________</w:t>
            </w:r>
          </w:p>
          <w:p w:rsidR="00BB4059" w:rsidRPr="00016AE6" w:rsidRDefault="00BB4059" w:rsidP="00016AE6">
            <w:pPr>
              <w:widowControl w:val="0"/>
              <w:jc w:val="center"/>
              <w:rPr>
                <w:rFonts w:cs="Times New Roman"/>
                <w:color w:val="000000"/>
                <w:kern w:val="2"/>
                <w:sz w:val="24"/>
                <w:szCs w:val="24"/>
              </w:rPr>
            </w:pPr>
            <w:r w:rsidRPr="00016AE6">
              <w:rPr>
                <w:rFonts w:cs="Times New Roman"/>
                <w:bCs/>
                <w:color w:val="000000"/>
                <w:kern w:val="2"/>
              </w:rPr>
              <w:t>(наимено-вание</w:t>
            </w:r>
          </w:p>
          <w:p w:rsidR="00BB4059" w:rsidRPr="00016AE6" w:rsidRDefault="00BB4059" w:rsidP="00016AE6">
            <w:pPr>
              <w:widowControl w:val="0"/>
              <w:jc w:val="center"/>
              <w:rPr>
                <w:rFonts w:cs="Times New Roman"/>
                <w:color w:val="000000"/>
                <w:kern w:val="2"/>
                <w:sz w:val="24"/>
                <w:szCs w:val="24"/>
              </w:rPr>
            </w:pPr>
            <w:r w:rsidRPr="00016AE6">
              <w:rPr>
                <w:rFonts w:cs="Times New Roman"/>
                <w:bCs/>
                <w:color w:val="000000"/>
                <w:kern w:val="2"/>
              </w:rPr>
              <w:t>показателя)</w:t>
            </w:r>
          </w:p>
        </w:tc>
        <w:tc>
          <w:tcPr>
            <w:tcW w:w="734" w:type="dxa"/>
            <w:vMerge/>
            <w:shd w:val="clear" w:color="auto" w:fill="FFFFFF"/>
          </w:tcPr>
          <w:p w:rsidR="00BB4059" w:rsidRPr="00016AE6" w:rsidRDefault="00BB4059" w:rsidP="00016AE6">
            <w:pPr>
              <w:widowControl w:val="0"/>
              <w:jc w:val="center"/>
              <w:rPr>
                <w:rFonts w:cs="Times New Roman"/>
                <w:kern w:val="2"/>
                <w:sz w:val="24"/>
                <w:szCs w:val="24"/>
              </w:rPr>
            </w:pPr>
          </w:p>
        </w:tc>
        <w:tc>
          <w:tcPr>
            <w:tcW w:w="549" w:type="dxa"/>
            <w:shd w:val="clear" w:color="auto" w:fill="FFFFFF"/>
          </w:tcPr>
          <w:p w:rsidR="00BB4059" w:rsidRPr="00016AE6" w:rsidRDefault="00BB4059" w:rsidP="00016AE6">
            <w:pPr>
              <w:widowControl w:val="0"/>
              <w:jc w:val="center"/>
              <w:rPr>
                <w:rFonts w:cs="Times New Roman"/>
                <w:color w:val="000000"/>
                <w:kern w:val="2"/>
                <w:sz w:val="24"/>
                <w:szCs w:val="24"/>
              </w:rPr>
            </w:pPr>
            <w:r w:rsidRPr="00016AE6">
              <w:rPr>
                <w:rFonts w:cs="Times New Roman"/>
                <w:bCs/>
                <w:color w:val="000000"/>
                <w:kern w:val="2"/>
              </w:rPr>
              <w:t>наимено-вание</w:t>
            </w:r>
          </w:p>
        </w:tc>
        <w:tc>
          <w:tcPr>
            <w:tcW w:w="581" w:type="dxa"/>
            <w:shd w:val="clear" w:color="auto" w:fill="FFFFFF"/>
          </w:tcPr>
          <w:p w:rsidR="00BB4059" w:rsidRPr="00016AE6" w:rsidRDefault="00BB4059" w:rsidP="00016AE6">
            <w:pPr>
              <w:widowControl w:val="0"/>
              <w:jc w:val="center"/>
              <w:rPr>
                <w:rFonts w:cs="Times New Roman"/>
                <w:bCs/>
                <w:color w:val="000000"/>
                <w:kern w:val="2"/>
              </w:rPr>
            </w:pPr>
            <w:r w:rsidRPr="00016AE6">
              <w:rPr>
                <w:rFonts w:cs="Times New Roman"/>
                <w:bCs/>
                <w:color w:val="000000"/>
                <w:kern w:val="2"/>
              </w:rPr>
              <w:t>код</w:t>
            </w:r>
          </w:p>
          <w:p w:rsidR="00BB4059" w:rsidRPr="00016AE6" w:rsidRDefault="00BB4059" w:rsidP="00016AE6">
            <w:pPr>
              <w:widowControl w:val="0"/>
              <w:jc w:val="center"/>
              <w:rPr>
                <w:rFonts w:cs="Times New Roman"/>
                <w:color w:val="000000"/>
                <w:kern w:val="2"/>
                <w:sz w:val="24"/>
                <w:szCs w:val="24"/>
              </w:rPr>
            </w:pPr>
            <w:r w:rsidRPr="00016AE6">
              <w:rPr>
                <w:rFonts w:cs="Times New Roman"/>
                <w:bCs/>
                <w:color w:val="000000"/>
                <w:kern w:val="2"/>
              </w:rPr>
              <w:t>по ОКЕИ</w:t>
            </w:r>
          </w:p>
        </w:tc>
        <w:tc>
          <w:tcPr>
            <w:tcW w:w="751" w:type="dxa"/>
            <w:vMerge/>
            <w:shd w:val="clear" w:color="auto" w:fill="FFFFFF"/>
          </w:tcPr>
          <w:p w:rsidR="00BB4059" w:rsidRPr="00016AE6" w:rsidRDefault="00BB4059" w:rsidP="00016AE6">
            <w:pPr>
              <w:widowControl w:val="0"/>
              <w:jc w:val="center"/>
              <w:rPr>
                <w:rFonts w:cs="Times New Roman"/>
                <w:color w:val="000000"/>
                <w:kern w:val="2"/>
                <w:sz w:val="24"/>
                <w:szCs w:val="24"/>
              </w:rPr>
            </w:pPr>
          </w:p>
        </w:tc>
        <w:tc>
          <w:tcPr>
            <w:tcW w:w="707" w:type="dxa"/>
            <w:vMerge/>
            <w:shd w:val="clear" w:color="auto" w:fill="FFFFFF"/>
          </w:tcPr>
          <w:p w:rsidR="00BB4059" w:rsidRPr="00016AE6" w:rsidRDefault="00BB4059" w:rsidP="00016AE6">
            <w:pPr>
              <w:widowControl w:val="0"/>
              <w:jc w:val="center"/>
              <w:rPr>
                <w:rFonts w:cs="Times New Roman"/>
                <w:color w:val="000000"/>
                <w:kern w:val="2"/>
                <w:sz w:val="24"/>
                <w:szCs w:val="24"/>
              </w:rPr>
            </w:pPr>
          </w:p>
        </w:tc>
        <w:tc>
          <w:tcPr>
            <w:tcW w:w="569" w:type="dxa"/>
            <w:vMerge/>
            <w:shd w:val="clear" w:color="auto" w:fill="FFFFFF"/>
          </w:tcPr>
          <w:p w:rsidR="00BB4059" w:rsidRPr="00016AE6" w:rsidRDefault="00BB4059" w:rsidP="00016AE6">
            <w:pPr>
              <w:widowControl w:val="0"/>
              <w:jc w:val="center"/>
              <w:rPr>
                <w:rFonts w:cs="Times New Roman"/>
                <w:color w:val="000000"/>
                <w:kern w:val="2"/>
                <w:sz w:val="24"/>
                <w:szCs w:val="24"/>
              </w:rPr>
            </w:pPr>
          </w:p>
        </w:tc>
        <w:tc>
          <w:tcPr>
            <w:tcW w:w="566" w:type="dxa"/>
            <w:vMerge/>
            <w:shd w:val="clear" w:color="auto" w:fill="FFFFFF"/>
          </w:tcPr>
          <w:p w:rsidR="00BB4059" w:rsidRPr="00016AE6" w:rsidRDefault="00BB4059" w:rsidP="00016AE6">
            <w:pPr>
              <w:widowControl w:val="0"/>
              <w:jc w:val="center"/>
              <w:rPr>
                <w:rFonts w:cs="Times New Roman"/>
                <w:color w:val="000000"/>
                <w:kern w:val="2"/>
                <w:sz w:val="24"/>
                <w:szCs w:val="24"/>
              </w:rPr>
            </w:pPr>
          </w:p>
        </w:tc>
        <w:tc>
          <w:tcPr>
            <w:tcW w:w="709" w:type="dxa"/>
            <w:vMerge/>
            <w:shd w:val="clear" w:color="auto" w:fill="FFFFFF"/>
          </w:tcPr>
          <w:p w:rsidR="00BB4059" w:rsidRPr="00016AE6" w:rsidRDefault="00BB4059" w:rsidP="00016AE6">
            <w:pPr>
              <w:widowControl w:val="0"/>
              <w:jc w:val="center"/>
              <w:rPr>
                <w:rFonts w:cs="Times New Roman"/>
                <w:color w:val="000000"/>
                <w:kern w:val="2"/>
                <w:sz w:val="24"/>
                <w:szCs w:val="24"/>
              </w:rPr>
            </w:pPr>
          </w:p>
        </w:tc>
        <w:tc>
          <w:tcPr>
            <w:tcW w:w="425" w:type="dxa"/>
            <w:vMerge/>
            <w:shd w:val="clear" w:color="auto" w:fill="FFFFFF"/>
          </w:tcPr>
          <w:p w:rsidR="00BB4059" w:rsidRPr="00016AE6" w:rsidRDefault="00BB4059" w:rsidP="00016AE6">
            <w:pPr>
              <w:widowControl w:val="0"/>
              <w:jc w:val="center"/>
              <w:rPr>
                <w:rFonts w:cs="Times New Roman"/>
                <w:color w:val="000000"/>
                <w:kern w:val="2"/>
                <w:sz w:val="24"/>
                <w:szCs w:val="24"/>
              </w:rPr>
            </w:pPr>
          </w:p>
        </w:tc>
        <w:tc>
          <w:tcPr>
            <w:tcW w:w="458" w:type="dxa"/>
            <w:vMerge/>
            <w:shd w:val="clear" w:color="auto" w:fill="auto"/>
          </w:tcPr>
          <w:p w:rsidR="00BB4059" w:rsidRPr="00016AE6" w:rsidRDefault="00BB4059">
            <w:pPr>
              <w:rPr>
                <w:rFonts w:cs="Times New Roman"/>
              </w:rPr>
            </w:pPr>
          </w:p>
        </w:tc>
      </w:tr>
      <w:tr w:rsidR="00BB4059" w:rsidRPr="00016AE6" w:rsidTr="00BB4059">
        <w:tc>
          <w:tcPr>
            <w:tcW w:w="566" w:type="dxa"/>
            <w:shd w:val="clear" w:color="auto" w:fill="FFFFFF"/>
          </w:tcPr>
          <w:p w:rsidR="00BB4059" w:rsidRPr="00016AE6" w:rsidRDefault="00BB4059" w:rsidP="00016AE6">
            <w:pPr>
              <w:widowControl w:val="0"/>
              <w:jc w:val="center"/>
              <w:rPr>
                <w:rFonts w:cs="Times New Roman"/>
                <w:color w:val="000000"/>
                <w:kern w:val="2"/>
                <w:sz w:val="24"/>
                <w:szCs w:val="24"/>
              </w:rPr>
            </w:pPr>
            <w:r w:rsidRPr="00016AE6">
              <w:rPr>
                <w:rFonts w:cs="Times New Roman"/>
                <w:bCs/>
                <w:color w:val="000000"/>
                <w:kern w:val="2"/>
              </w:rPr>
              <w:t>1</w:t>
            </w:r>
          </w:p>
        </w:tc>
        <w:tc>
          <w:tcPr>
            <w:tcW w:w="750" w:type="dxa"/>
            <w:shd w:val="clear" w:color="auto" w:fill="FFFFFF"/>
          </w:tcPr>
          <w:p w:rsidR="00BB4059" w:rsidRPr="00016AE6" w:rsidRDefault="00BB4059" w:rsidP="00016AE6">
            <w:pPr>
              <w:widowControl w:val="0"/>
              <w:jc w:val="center"/>
              <w:rPr>
                <w:rFonts w:cs="Times New Roman"/>
                <w:color w:val="000000"/>
                <w:kern w:val="2"/>
                <w:sz w:val="24"/>
                <w:szCs w:val="24"/>
              </w:rPr>
            </w:pPr>
            <w:r w:rsidRPr="00016AE6">
              <w:rPr>
                <w:rFonts w:cs="Times New Roman"/>
                <w:bCs/>
                <w:color w:val="000000"/>
                <w:kern w:val="2"/>
              </w:rPr>
              <w:t>2</w:t>
            </w:r>
          </w:p>
        </w:tc>
        <w:tc>
          <w:tcPr>
            <w:tcW w:w="751" w:type="dxa"/>
            <w:shd w:val="clear" w:color="auto" w:fill="FFFFFF"/>
          </w:tcPr>
          <w:p w:rsidR="00BB4059" w:rsidRPr="00016AE6" w:rsidRDefault="00BB4059" w:rsidP="00016AE6">
            <w:pPr>
              <w:widowControl w:val="0"/>
              <w:jc w:val="center"/>
              <w:rPr>
                <w:rFonts w:cs="Times New Roman"/>
                <w:color w:val="000000"/>
                <w:kern w:val="2"/>
                <w:sz w:val="24"/>
                <w:szCs w:val="24"/>
              </w:rPr>
            </w:pPr>
            <w:r w:rsidRPr="00016AE6">
              <w:rPr>
                <w:rFonts w:cs="Times New Roman"/>
                <w:bCs/>
                <w:color w:val="000000"/>
                <w:kern w:val="2"/>
              </w:rPr>
              <w:t>3</w:t>
            </w:r>
          </w:p>
        </w:tc>
        <w:tc>
          <w:tcPr>
            <w:tcW w:w="750" w:type="dxa"/>
            <w:shd w:val="clear" w:color="auto" w:fill="FFFFFF"/>
          </w:tcPr>
          <w:p w:rsidR="00BB4059" w:rsidRPr="00016AE6" w:rsidRDefault="00BB4059" w:rsidP="00016AE6">
            <w:pPr>
              <w:widowControl w:val="0"/>
              <w:jc w:val="center"/>
              <w:rPr>
                <w:rFonts w:cs="Times New Roman"/>
                <w:color w:val="000000"/>
                <w:kern w:val="2"/>
                <w:sz w:val="24"/>
                <w:szCs w:val="24"/>
              </w:rPr>
            </w:pPr>
            <w:r w:rsidRPr="00016AE6">
              <w:rPr>
                <w:rFonts w:cs="Times New Roman"/>
                <w:bCs/>
                <w:color w:val="000000"/>
                <w:kern w:val="2"/>
              </w:rPr>
              <w:t>4</w:t>
            </w:r>
          </w:p>
        </w:tc>
        <w:tc>
          <w:tcPr>
            <w:tcW w:w="734" w:type="dxa"/>
            <w:shd w:val="clear" w:color="auto" w:fill="FFFFFF"/>
          </w:tcPr>
          <w:p w:rsidR="00BB4059" w:rsidRPr="00016AE6" w:rsidRDefault="00BB4059" w:rsidP="00FD7B7E">
            <w:pPr>
              <w:jc w:val="center"/>
              <w:rPr>
                <w:rFonts w:cs="Times New Roman"/>
              </w:rPr>
            </w:pPr>
            <w:r w:rsidRPr="00016AE6">
              <w:rPr>
                <w:rFonts w:cs="Times New Roman"/>
                <w:color w:val="000000"/>
                <w:kern w:val="2"/>
              </w:rPr>
              <w:t>1</w:t>
            </w:r>
            <w:r>
              <w:rPr>
                <w:rFonts w:cs="Times New Roman"/>
                <w:color w:val="000000"/>
                <w:kern w:val="2"/>
              </w:rPr>
              <w:t>6</w:t>
            </w:r>
          </w:p>
        </w:tc>
        <w:tc>
          <w:tcPr>
            <w:tcW w:w="781" w:type="dxa"/>
            <w:shd w:val="clear" w:color="auto" w:fill="FFFFFF"/>
          </w:tcPr>
          <w:p w:rsidR="00BB4059" w:rsidRPr="00016AE6" w:rsidRDefault="00BB4059" w:rsidP="00016AE6">
            <w:pPr>
              <w:widowControl w:val="0"/>
              <w:jc w:val="center"/>
              <w:rPr>
                <w:rFonts w:cs="Times New Roman"/>
                <w:color w:val="000000"/>
                <w:kern w:val="2"/>
                <w:sz w:val="24"/>
                <w:szCs w:val="24"/>
              </w:rPr>
            </w:pPr>
            <w:r w:rsidRPr="00016AE6">
              <w:rPr>
                <w:rFonts w:cs="Times New Roman"/>
                <w:bCs/>
                <w:color w:val="000000"/>
                <w:kern w:val="2"/>
              </w:rPr>
              <w:t>6</w:t>
            </w:r>
          </w:p>
        </w:tc>
        <w:tc>
          <w:tcPr>
            <w:tcW w:w="734" w:type="dxa"/>
            <w:shd w:val="clear" w:color="auto" w:fill="FFFFFF"/>
          </w:tcPr>
          <w:p w:rsidR="00BB4059" w:rsidRPr="00016AE6" w:rsidRDefault="00BB4059" w:rsidP="00016AE6">
            <w:pPr>
              <w:widowControl w:val="0"/>
              <w:jc w:val="center"/>
              <w:rPr>
                <w:rFonts w:cs="Times New Roman"/>
                <w:color w:val="000000"/>
                <w:kern w:val="2"/>
                <w:sz w:val="24"/>
                <w:szCs w:val="24"/>
              </w:rPr>
            </w:pPr>
            <w:r w:rsidRPr="00016AE6">
              <w:rPr>
                <w:rFonts w:cs="Times New Roman"/>
                <w:bCs/>
                <w:color w:val="000000"/>
                <w:kern w:val="2"/>
              </w:rPr>
              <w:t>7</w:t>
            </w:r>
          </w:p>
        </w:tc>
        <w:tc>
          <w:tcPr>
            <w:tcW w:w="549" w:type="dxa"/>
            <w:shd w:val="clear" w:color="auto" w:fill="FFFFFF"/>
          </w:tcPr>
          <w:p w:rsidR="00BB4059" w:rsidRPr="00016AE6" w:rsidRDefault="00BB4059" w:rsidP="00016AE6">
            <w:pPr>
              <w:widowControl w:val="0"/>
              <w:jc w:val="center"/>
              <w:rPr>
                <w:rFonts w:cs="Times New Roman"/>
                <w:color w:val="000000"/>
                <w:kern w:val="2"/>
                <w:sz w:val="24"/>
                <w:szCs w:val="24"/>
              </w:rPr>
            </w:pPr>
            <w:r w:rsidRPr="00016AE6">
              <w:rPr>
                <w:rFonts w:cs="Times New Roman"/>
                <w:bCs/>
                <w:color w:val="000000"/>
                <w:kern w:val="2"/>
              </w:rPr>
              <w:t>8</w:t>
            </w:r>
          </w:p>
        </w:tc>
        <w:tc>
          <w:tcPr>
            <w:tcW w:w="581" w:type="dxa"/>
            <w:shd w:val="clear" w:color="auto" w:fill="FFFFFF"/>
          </w:tcPr>
          <w:p w:rsidR="00BB4059" w:rsidRPr="00016AE6" w:rsidRDefault="00BB4059" w:rsidP="00016AE6">
            <w:pPr>
              <w:widowControl w:val="0"/>
              <w:jc w:val="center"/>
              <w:rPr>
                <w:rFonts w:cs="Times New Roman"/>
                <w:color w:val="000000"/>
                <w:kern w:val="2"/>
                <w:sz w:val="24"/>
                <w:szCs w:val="24"/>
              </w:rPr>
            </w:pPr>
            <w:r w:rsidRPr="00016AE6">
              <w:rPr>
                <w:rFonts w:cs="Times New Roman"/>
                <w:bCs/>
                <w:color w:val="000000"/>
                <w:kern w:val="2"/>
              </w:rPr>
              <w:t>9</w:t>
            </w:r>
          </w:p>
        </w:tc>
        <w:tc>
          <w:tcPr>
            <w:tcW w:w="751" w:type="dxa"/>
            <w:shd w:val="clear" w:color="auto" w:fill="FFFFFF"/>
          </w:tcPr>
          <w:p w:rsidR="00BB4059" w:rsidRPr="00016AE6" w:rsidRDefault="00BB4059" w:rsidP="00016AE6">
            <w:pPr>
              <w:widowControl w:val="0"/>
              <w:jc w:val="center"/>
              <w:rPr>
                <w:rFonts w:cs="Times New Roman"/>
                <w:color w:val="000000"/>
                <w:kern w:val="2"/>
                <w:sz w:val="24"/>
                <w:szCs w:val="24"/>
              </w:rPr>
            </w:pPr>
            <w:r w:rsidRPr="00016AE6">
              <w:rPr>
                <w:rFonts w:cs="Times New Roman"/>
                <w:bCs/>
                <w:color w:val="000000"/>
                <w:kern w:val="2"/>
              </w:rPr>
              <w:t>10</w:t>
            </w:r>
          </w:p>
        </w:tc>
        <w:tc>
          <w:tcPr>
            <w:tcW w:w="707" w:type="dxa"/>
            <w:shd w:val="clear" w:color="auto" w:fill="FFFFFF"/>
          </w:tcPr>
          <w:p w:rsidR="00BB4059" w:rsidRPr="00016AE6" w:rsidRDefault="00BB4059" w:rsidP="00016AE6">
            <w:pPr>
              <w:widowControl w:val="0"/>
              <w:jc w:val="center"/>
              <w:rPr>
                <w:rFonts w:cs="Times New Roman"/>
                <w:color w:val="000000"/>
                <w:kern w:val="2"/>
                <w:sz w:val="24"/>
                <w:szCs w:val="24"/>
              </w:rPr>
            </w:pPr>
            <w:r w:rsidRPr="00016AE6">
              <w:rPr>
                <w:rFonts w:cs="Times New Roman"/>
                <w:bCs/>
                <w:color w:val="000000"/>
                <w:kern w:val="2"/>
              </w:rPr>
              <w:t>11</w:t>
            </w:r>
          </w:p>
        </w:tc>
        <w:tc>
          <w:tcPr>
            <w:tcW w:w="569" w:type="dxa"/>
            <w:shd w:val="clear" w:color="auto" w:fill="FFFFFF"/>
          </w:tcPr>
          <w:p w:rsidR="00BB4059" w:rsidRPr="00016AE6" w:rsidRDefault="00BB4059" w:rsidP="003C08A5">
            <w:pPr>
              <w:widowControl w:val="0"/>
              <w:jc w:val="center"/>
              <w:rPr>
                <w:rFonts w:cs="Times New Roman"/>
                <w:color w:val="000000"/>
                <w:kern w:val="2"/>
                <w:sz w:val="24"/>
                <w:szCs w:val="24"/>
              </w:rPr>
            </w:pPr>
            <w:r w:rsidRPr="00016AE6">
              <w:rPr>
                <w:rFonts w:cs="Times New Roman"/>
                <w:bCs/>
                <w:color w:val="000000"/>
                <w:kern w:val="2"/>
              </w:rPr>
              <w:t>12</w:t>
            </w:r>
          </w:p>
        </w:tc>
        <w:tc>
          <w:tcPr>
            <w:tcW w:w="566" w:type="dxa"/>
            <w:shd w:val="clear" w:color="auto" w:fill="FFFFFF"/>
          </w:tcPr>
          <w:p w:rsidR="00BB4059" w:rsidRPr="00016AE6" w:rsidRDefault="00BB4059" w:rsidP="00016AE6">
            <w:pPr>
              <w:widowControl w:val="0"/>
              <w:jc w:val="center"/>
              <w:rPr>
                <w:rFonts w:cs="Times New Roman"/>
                <w:color w:val="000000"/>
                <w:kern w:val="2"/>
                <w:sz w:val="24"/>
                <w:szCs w:val="24"/>
              </w:rPr>
            </w:pPr>
            <w:r w:rsidRPr="00016AE6">
              <w:rPr>
                <w:rFonts w:cs="Times New Roman"/>
                <w:bCs/>
                <w:color w:val="000000"/>
                <w:kern w:val="2"/>
              </w:rPr>
              <w:t>1</w:t>
            </w:r>
            <w:r>
              <w:rPr>
                <w:rFonts w:cs="Times New Roman"/>
                <w:bCs/>
                <w:color w:val="000000"/>
                <w:kern w:val="2"/>
              </w:rPr>
              <w:t>3</w:t>
            </w:r>
          </w:p>
        </w:tc>
        <w:tc>
          <w:tcPr>
            <w:tcW w:w="709" w:type="dxa"/>
            <w:shd w:val="clear" w:color="auto" w:fill="FFFFFF"/>
          </w:tcPr>
          <w:p w:rsidR="00BB4059" w:rsidRPr="00016AE6" w:rsidRDefault="00BB4059" w:rsidP="00016AE6">
            <w:pPr>
              <w:widowControl w:val="0"/>
              <w:jc w:val="center"/>
              <w:rPr>
                <w:rFonts w:cs="Times New Roman"/>
                <w:color w:val="000000"/>
                <w:kern w:val="2"/>
              </w:rPr>
            </w:pPr>
            <w:r w:rsidRPr="00016AE6">
              <w:rPr>
                <w:rFonts w:cs="Times New Roman"/>
                <w:color w:val="000000"/>
                <w:kern w:val="2"/>
              </w:rPr>
              <w:t>1</w:t>
            </w:r>
            <w:r>
              <w:rPr>
                <w:rFonts w:cs="Times New Roman"/>
                <w:color w:val="000000"/>
                <w:kern w:val="2"/>
              </w:rPr>
              <w:t>4</w:t>
            </w:r>
          </w:p>
        </w:tc>
        <w:tc>
          <w:tcPr>
            <w:tcW w:w="425" w:type="dxa"/>
            <w:shd w:val="clear" w:color="auto" w:fill="FFFFFF"/>
          </w:tcPr>
          <w:p w:rsidR="00BB4059" w:rsidRPr="00016AE6" w:rsidRDefault="00BB4059" w:rsidP="00016AE6">
            <w:pPr>
              <w:widowControl w:val="0"/>
              <w:jc w:val="center"/>
              <w:rPr>
                <w:rFonts w:cs="Times New Roman"/>
                <w:color w:val="000000"/>
                <w:kern w:val="2"/>
              </w:rPr>
            </w:pPr>
            <w:r w:rsidRPr="00016AE6">
              <w:rPr>
                <w:rFonts w:cs="Times New Roman"/>
                <w:color w:val="000000"/>
                <w:kern w:val="2"/>
              </w:rPr>
              <w:t>1</w:t>
            </w:r>
            <w:r>
              <w:rPr>
                <w:rFonts w:cs="Times New Roman"/>
                <w:color w:val="000000"/>
                <w:kern w:val="2"/>
              </w:rPr>
              <w:t>5</w:t>
            </w:r>
          </w:p>
        </w:tc>
        <w:tc>
          <w:tcPr>
            <w:tcW w:w="458" w:type="dxa"/>
            <w:shd w:val="clear" w:color="auto" w:fill="auto"/>
          </w:tcPr>
          <w:p w:rsidR="00BB4059" w:rsidRPr="00016AE6" w:rsidRDefault="00BB4059">
            <w:pPr>
              <w:rPr>
                <w:rFonts w:cs="Times New Roman"/>
              </w:rPr>
            </w:pPr>
            <w:r w:rsidRPr="00016AE6">
              <w:rPr>
                <w:rFonts w:cs="Times New Roman"/>
                <w:color w:val="000000"/>
                <w:kern w:val="2"/>
              </w:rPr>
              <w:t>1</w:t>
            </w:r>
            <w:r>
              <w:rPr>
                <w:rFonts w:cs="Times New Roman"/>
                <w:color w:val="000000"/>
                <w:kern w:val="2"/>
              </w:rPr>
              <w:t>6</w:t>
            </w:r>
          </w:p>
        </w:tc>
      </w:tr>
      <w:tr w:rsidR="00BB4059" w:rsidRPr="00016AE6" w:rsidTr="00BB4059">
        <w:tc>
          <w:tcPr>
            <w:tcW w:w="566" w:type="dxa"/>
            <w:vMerge w:val="restart"/>
            <w:shd w:val="clear" w:color="auto" w:fill="FFFFFF"/>
          </w:tcPr>
          <w:p w:rsidR="00BB4059" w:rsidRPr="00016AE6" w:rsidRDefault="00BB4059" w:rsidP="00016AE6">
            <w:pPr>
              <w:widowControl w:val="0"/>
              <w:rPr>
                <w:rFonts w:cs="Times New Roman"/>
                <w:kern w:val="2"/>
                <w:sz w:val="24"/>
                <w:szCs w:val="24"/>
              </w:rPr>
            </w:pPr>
          </w:p>
        </w:tc>
        <w:tc>
          <w:tcPr>
            <w:tcW w:w="750" w:type="dxa"/>
            <w:vMerge w:val="restart"/>
            <w:shd w:val="clear" w:color="auto" w:fill="FFFFFF"/>
          </w:tcPr>
          <w:p w:rsidR="00BB4059" w:rsidRPr="00016AE6" w:rsidRDefault="00BB4059" w:rsidP="00016AE6">
            <w:pPr>
              <w:widowControl w:val="0"/>
              <w:rPr>
                <w:rFonts w:cs="Times New Roman"/>
                <w:kern w:val="2"/>
                <w:sz w:val="24"/>
                <w:szCs w:val="24"/>
              </w:rPr>
            </w:pPr>
          </w:p>
        </w:tc>
        <w:tc>
          <w:tcPr>
            <w:tcW w:w="751" w:type="dxa"/>
            <w:vMerge w:val="restart"/>
            <w:shd w:val="clear" w:color="auto" w:fill="FFFFFF"/>
          </w:tcPr>
          <w:p w:rsidR="00BB4059" w:rsidRPr="00016AE6" w:rsidRDefault="00BB4059" w:rsidP="00016AE6">
            <w:pPr>
              <w:widowControl w:val="0"/>
              <w:rPr>
                <w:rFonts w:cs="Times New Roman"/>
                <w:kern w:val="2"/>
                <w:sz w:val="24"/>
                <w:szCs w:val="24"/>
              </w:rPr>
            </w:pPr>
          </w:p>
        </w:tc>
        <w:tc>
          <w:tcPr>
            <w:tcW w:w="750" w:type="dxa"/>
            <w:vMerge w:val="restart"/>
            <w:shd w:val="clear" w:color="auto" w:fill="FFFFFF"/>
          </w:tcPr>
          <w:p w:rsidR="00BB4059" w:rsidRPr="00016AE6" w:rsidRDefault="00BB4059" w:rsidP="00016AE6">
            <w:pPr>
              <w:widowControl w:val="0"/>
              <w:rPr>
                <w:rFonts w:cs="Times New Roman"/>
                <w:kern w:val="2"/>
                <w:sz w:val="24"/>
                <w:szCs w:val="24"/>
              </w:rPr>
            </w:pPr>
          </w:p>
        </w:tc>
        <w:tc>
          <w:tcPr>
            <w:tcW w:w="734" w:type="dxa"/>
            <w:vMerge w:val="restart"/>
            <w:shd w:val="clear" w:color="auto" w:fill="FFFFFF"/>
          </w:tcPr>
          <w:p w:rsidR="00BB4059" w:rsidRPr="00016AE6" w:rsidRDefault="00BB4059" w:rsidP="00016AE6">
            <w:pPr>
              <w:widowControl w:val="0"/>
              <w:rPr>
                <w:rFonts w:cs="Times New Roman"/>
                <w:kern w:val="2"/>
                <w:sz w:val="24"/>
                <w:szCs w:val="24"/>
              </w:rPr>
            </w:pPr>
          </w:p>
        </w:tc>
        <w:tc>
          <w:tcPr>
            <w:tcW w:w="781" w:type="dxa"/>
            <w:vMerge w:val="restart"/>
            <w:shd w:val="clear" w:color="auto" w:fill="FFFFFF"/>
          </w:tcPr>
          <w:p w:rsidR="00BB4059" w:rsidRPr="00016AE6" w:rsidRDefault="00BB4059" w:rsidP="00016AE6">
            <w:pPr>
              <w:widowControl w:val="0"/>
              <w:rPr>
                <w:rFonts w:cs="Times New Roman"/>
                <w:kern w:val="2"/>
                <w:sz w:val="24"/>
                <w:szCs w:val="24"/>
              </w:rPr>
            </w:pPr>
          </w:p>
        </w:tc>
        <w:tc>
          <w:tcPr>
            <w:tcW w:w="734" w:type="dxa"/>
            <w:shd w:val="clear" w:color="auto" w:fill="FFFFFF"/>
          </w:tcPr>
          <w:p w:rsidR="00BB4059" w:rsidRPr="00016AE6" w:rsidRDefault="00BB4059" w:rsidP="00016AE6">
            <w:pPr>
              <w:widowControl w:val="0"/>
              <w:rPr>
                <w:rFonts w:cs="Times New Roman"/>
                <w:kern w:val="2"/>
                <w:sz w:val="24"/>
                <w:szCs w:val="24"/>
              </w:rPr>
            </w:pPr>
          </w:p>
        </w:tc>
        <w:tc>
          <w:tcPr>
            <w:tcW w:w="549" w:type="dxa"/>
            <w:shd w:val="clear" w:color="auto" w:fill="FFFFFF"/>
          </w:tcPr>
          <w:p w:rsidR="00BB4059" w:rsidRPr="00016AE6" w:rsidRDefault="00BB4059" w:rsidP="00016AE6">
            <w:pPr>
              <w:widowControl w:val="0"/>
              <w:rPr>
                <w:rFonts w:cs="Times New Roman"/>
                <w:kern w:val="2"/>
                <w:sz w:val="24"/>
                <w:szCs w:val="24"/>
              </w:rPr>
            </w:pPr>
          </w:p>
        </w:tc>
        <w:tc>
          <w:tcPr>
            <w:tcW w:w="581" w:type="dxa"/>
            <w:shd w:val="clear" w:color="auto" w:fill="FFFFFF"/>
          </w:tcPr>
          <w:p w:rsidR="00BB4059" w:rsidRPr="00016AE6" w:rsidRDefault="00BB4059" w:rsidP="00016AE6">
            <w:pPr>
              <w:widowControl w:val="0"/>
              <w:rPr>
                <w:rFonts w:cs="Times New Roman"/>
                <w:kern w:val="2"/>
                <w:sz w:val="24"/>
                <w:szCs w:val="24"/>
              </w:rPr>
            </w:pPr>
          </w:p>
        </w:tc>
        <w:tc>
          <w:tcPr>
            <w:tcW w:w="751" w:type="dxa"/>
            <w:shd w:val="clear" w:color="auto" w:fill="FFFFFF"/>
          </w:tcPr>
          <w:p w:rsidR="00BB4059" w:rsidRPr="00016AE6" w:rsidRDefault="00BB4059" w:rsidP="00016AE6">
            <w:pPr>
              <w:widowControl w:val="0"/>
              <w:rPr>
                <w:rFonts w:cs="Times New Roman"/>
                <w:kern w:val="2"/>
                <w:sz w:val="24"/>
                <w:szCs w:val="24"/>
              </w:rPr>
            </w:pPr>
          </w:p>
        </w:tc>
        <w:tc>
          <w:tcPr>
            <w:tcW w:w="707" w:type="dxa"/>
            <w:shd w:val="clear" w:color="auto" w:fill="FFFFFF"/>
          </w:tcPr>
          <w:p w:rsidR="00BB4059" w:rsidRPr="00016AE6" w:rsidRDefault="00BB4059" w:rsidP="00016AE6">
            <w:pPr>
              <w:widowControl w:val="0"/>
              <w:rPr>
                <w:rFonts w:cs="Times New Roman"/>
                <w:kern w:val="2"/>
                <w:sz w:val="24"/>
                <w:szCs w:val="24"/>
              </w:rPr>
            </w:pPr>
          </w:p>
        </w:tc>
        <w:tc>
          <w:tcPr>
            <w:tcW w:w="569" w:type="dxa"/>
            <w:shd w:val="clear" w:color="auto" w:fill="FFFFFF"/>
          </w:tcPr>
          <w:p w:rsidR="00BB4059" w:rsidRPr="00016AE6" w:rsidRDefault="00BB4059" w:rsidP="00016AE6">
            <w:pPr>
              <w:widowControl w:val="0"/>
              <w:rPr>
                <w:rFonts w:cs="Times New Roman"/>
                <w:kern w:val="2"/>
                <w:sz w:val="24"/>
                <w:szCs w:val="24"/>
              </w:rPr>
            </w:pPr>
          </w:p>
        </w:tc>
        <w:tc>
          <w:tcPr>
            <w:tcW w:w="566" w:type="dxa"/>
            <w:shd w:val="clear" w:color="auto" w:fill="FFFFFF"/>
          </w:tcPr>
          <w:p w:rsidR="00BB4059" w:rsidRPr="00016AE6" w:rsidRDefault="00BB4059" w:rsidP="00016AE6">
            <w:pPr>
              <w:widowControl w:val="0"/>
              <w:rPr>
                <w:rFonts w:cs="Times New Roman"/>
                <w:kern w:val="2"/>
                <w:sz w:val="24"/>
                <w:szCs w:val="24"/>
              </w:rPr>
            </w:pPr>
          </w:p>
        </w:tc>
        <w:tc>
          <w:tcPr>
            <w:tcW w:w="709" w:type="dxa"/>
            <w:shd w:val="clear" w:color="auto" w:fill="FFFFFF"/>
          </w:tcPr>
          <w:p w:rsidR="00BB4059" w:rsidRPr="00016AE6" w:rsidRDefault="00BB4059" w:rsidP="00016AE6">
            <w:pPr>
              <w:widowControl w:val="0"/>
              <w:rPr>
                <w:rFonts w:cs="Times New Roman"/>
                <w:kern w:val="2"/>
                <w:sz w:val="24"/>
                <w:szCs w:val="24"/>
              </w:rPr>
            </w:pPr>
          </w:p>
        </w:tc>
        <w:tc>
          <w:tcPr>
            <w:tcW w:w="425" w:type="dxa"/>
            <w:shd w:val="clear" w:color="auto" w:fill="FFFFFF"/>
          </w:tcPr>
          <w:p w:rsidR="00BB4059" w:rsidRPr="00016AE6" w:rsidRDefault="00BB4059" w:rsidP="00016AE6">
            <w:pPr>
              <w:widowControl w:val="0"/>
              <w:rPr>
                <w:rFonts w:cs="Times New Roman"/>
                <w:kern w:val="2"/>
                <w:sz w:val="24"/>
                <w:szCs w:val="24"/>
              </w:rPr>
            </w:pPr>
          </w:p>
        </w:tc>
        <w:tc>
          <w:tcPr>
            <w:tcW w:w="458" w:type="dxa"/>
            <w:shd w:val="clear" w:color="auto" w:fill="auto"/>
          </w:tcPr>
          <w:p w:rsidR="00BB4059" w:rsidRPr="00016AE6" w:rsidRDefault="00BB4059">
            <w:pPr>
              <w:rPr>
                <w:rFonts w:cs="Times New Roman"/>
              </w:rPr>
            </w:pPr>
          </w:p>
        </w:tc>
      </w:tr>
      <w:tr w:rsidR="00BB4059" w:rsidRPr="00016AE6" w:rsidTr="00BB4059">
        <w:tc>
          <w:tcPr>
            <w:tcW w:w="566" w:type="dxa"/>
            <w:vMerge/>
            <w:shd w:val="clear" w:color="auto" w:fill="FFFFFF"/>
          </w:tcPr>
          <w:p w:rsidR="00BB4059" w:rsidRPr="00016AE6" w:rsidRDefault="00BB4059" w:rsidP="00016AE6">
            <w:pPr>
              <w:widowControl w:val="0"/>
              <w:rPr>
                <w:rFonts w:cs="Times New Roman"/>
                <w:kern w:val="2"/>
                <w:sz w:val="24"/>
                <w:szCs w:val="24"/>
              </w:rPr>
            </w:pPr>
          </w:p>
        </w:tc>
        <w:tc>
          <w:tcPr>
            <w:tcW w:w="750" w:type="dxa"/>
            <w:vMerge/>
            <w:shd w:val="clear" w:color="auto" w:fill="FFFFFF"/>
          </w:tcPr>
          <w:p w:rsidR="00BB4059" w:rsidRPr="00016AE6" w:rsidRDefault="00BB4059" w:rsidP="00016AE6">
            <w:pPr>
              <w:widowControl w:val="0"/>
              <w:rPr>
                <w:rFonts w:cs="Times New Roman"/>
                <w:kern w:val="2"/>
                <w:sz w:val="24"/>
                <w:szCs w:val="24"/>
              </w:rPr>
            </w:pPr>
          </w:p>
        </w:tc>
        <w:tc>
          <w:tcPr>
            <w:tcW w:w="751" w:type="dxa"/>
            <w:vMerge/>
            <w:shd w:val="clear" w:color="auto" w:fill="FFFFFF"/>
          </w:tcPr>
          <w:p w:rsidR="00BB4059" w:rsidRPr="00016AE6" w:rsidRDefault="00BB4059" w:rsidP="00016AE6">
            <w:pPr>
              <w:widowControl w:val="0"/>
              <w:rPr>
                <w:rFonts w:cs="Times New Roman"/>
                <w:kern w:val="2"/>
                <w:sz w:val="24"/>
                <w:szCs w:val="24"/>
              </w:rPr>
            </w:pPr>
          </w:p>
        </w:tc>
        <w:tc>
          <w:tcPr>
            <w:tcW w:w="750" w:type="dxa"/>
            <w:vMerge/>
            <w:shd w:val="clear" w:color="auto" w:fill="FFFFFF"/>
          </w:tcPr>
          <w:p w:rsidR="00BB4059" w:rsidRPr="00016AE6" w:rsidRDefault="00BB4059" w:rsidP="00016AE6">
            <w:pPr>
              <w:widowControl w:val="0"/>
              <w:rPr>
                <w:rFonts w:cs="Times New Roman"/>
                <w:kern w:val="2"/>
                <w:sz w:val="24"/>
                <w:szCs w:val="24"/>
              </w:rPr>
            </w:pPr>
          </w:p>
        </w:tc>
        <w:tc>
          <w:tcPr>
            <w:tcW w:w="734" w:type="dxa"/>
            <w:vMerge/>
            <w:shd w:val="clear" w:color="auto" w:fill="FFFFFF"/>
          </w:tcPr>
          <w:p w:rsidR="00BB4059" w:rsidRPr="00016AE6" w:rsidRDefault="00BB4059" w:rsidP="00016AE6">
            <w:pPr>
              <w:widowControl w:val="0"/>
              <w:rPr>
                <w:rFonts w:cs="Times New Roman"/>
                <w:kern w:val="2"/>
                <w:sz w:val="24"/>
                <w:szCs w:val="24"/>
              </w:rPr>
            </w:pPr>
          </w:p>
        </w:tc>
        <w:tc>
          <w:tcPr>
            <w:tcW w:w="781" w:type="dxa"/>
            <w:vMerge/>
            <w:shd w:val="clear" w:color="auto" w:fill="FFFFFF"/>
          </w:tcPr>
          <w:p w:rsidR="00BB4059" w:rsidRPr="00016AE6" w:rsidRDefault="00BB4059" w:rsidP="00016AE6">
            <w:pPr>
              <w:widowControl w:val="0"/>
              <w:rPr>
                <w:rFonts w:cs="Times New Roman"/>
                <w:kern w:val="2"/>
                <w:sz w:val="24"/>
                <w:szCs w:val="24"/>
              </w:rPr>
            </w:pPr>
          </w:p>
        </w:tc>
        <w:tc>
          <w:tcPr>
            <w:tcW w:w="734" w:type="dxa"/>
            <w:shd w:val="clear" w:color="auto" w:fill="FFFFFF"/>
          </w:tcPr>
          <w:p w:rsidR="00BB4059" w:rsidRPr="00016AE6" w:rsidRDefault="00BB4059" w:rsidP="00016AE6">
            <w:pPr>
              <w:widowControl w:val="0"/>
              <w:rPr>
                <w:rFonts w:cs="Times New Roman"/>
                <w:kern w:val="2"/>
                <w:sz w:val="24"/>
                <w:szCs w:val="24"/>
              </w:rPr>
            </w:pPr>
          </w:p>
        </w:tc>
        <w:tc>
          <w:tcPr>
            <w:tcW w:w="549" w:type="dxa"/>
            <w:shd w:val="clear" w:color="auto" w:fill="FFFFFF"/>
          </w:tcPr>
          <w:p w:rsidR="00BB4059" w:rsidRPr="00016AE6" w:rsidRDefault="00BB4059" w:rsidP="00016AE6">
            <w:pPr>
              <w:widowControl w:val="0"/>
              <w:rPr>
                <w:rFonts w:cs="Times New Roman"/>
                <w:kern w:val="2"/>
                <w:sz w:val="24"/>
                <w:szCs w:val="24"/>
              </w:rPr>
            </w:pPr>
          </w:p>
        </w:tc>
        <w:tc>
          <w:tcPr>
            <w:tcW w:w="581" w:type="dxa"/>
            <w:shd w:val="clear" w:color="auto" w:fill="FFFFFF"/>
          </w:tcPr>
          <w:p w:rsidR="00BB4059" w:rsidRPr="00016AE6" w:rsidRDefault="00BB4059" w:rsidP="00016AE6">
            <w:pPr>
              <w:widowControl w:val="0"/>
              <w:rPr>
                <w:rFonts w:cs="Times New Roman"/>
                <w:kern w:val="2"/>
                <w:sz w:val="24"/>
                <w:szCs w:val="24"/>
              </w:rPr>
            </w:pPr>
          </w:p>
        </w:tc>
        <w:tc>
          <w:tcPr>
            <w:tcW w:w="751" w:type="dxa"/>
            <w:shd w:val="clear" w:color="auto" w:fill="FFFFFF"/>
          </w:tcPr>
          <w:p w:rsidR="00BB4059" w:rsidRPr="00016AE6" w:rsidRDefault="00BB4059" w:rsidP="00016AE6">
            <w:pPr>
              <w:widowControl w:val="0"/>
              <w:rPr>
                <w:rFonts w:cs="Times New Roman"/>
                <w:kern w:val="2"/>
                <w:sz w:val="24"/>
                <w:szCs w:val="24"/>
              </w:rPr>
            </w:pPr>
          </w:p>
        </w:tc>
        <w:tc>
          <w:tcPr>
            <w:tcW w:w="707" w:type="dxa"/>
            <w:shd w:val="clear" w:color="auto" w:fill="FFFFFF"/>
          </w:tcPr>
          <w:p w:rsidR="00BB4059" w:rsidRPr="00016AE6" w:rsidRDefault="00BB4059" w:rsidP="00016AE6">
            <w:pPr>
              <w:widowControl w:val="0"/>
              <w:rPr>
                <w:rFonts w:cs="Times New Roman"/>
                <w:kern w:val="2"/>
                <w:sz w:val="24"/>
                <w:szCs w:val="24"/>
              </w:rPr>
            </w:pPr>
          </w:p>
        </w:tc>
        <w:tc>
          <w:tcPr>
            <w:tcW w:w="569" w:type="dxa"/>
            <w:shd w:val="clear" w:color="auto" w:fill="FFFFFF"/>
          </w:tcPr>
          <w:p w:rsidR="00BB4059" w:rsidRPr="00016AE6" w:rsidRDefault="00BB4059" w:rsidP="00016AE6">
            <w:pPr>
              <w:widowControl w:val="0"/>
              <w:rPr>
                <w:rFonts w:cs="Times New Roman"/>
                <w:kern w:val="2"/>
                <w:sz w:val="24"/>
                <w:szCs w:val="24"/>
              </w:rPr>
            </w:pPr>
          </w:p>
        </w:tc>
        <w:tc>
          <w:tcPr>
            <w:tcW w:w="566" w:type="dxa"/>
            <w:shd w:val="clear" w:color="auto" w:fill="FFFFFF"/>
          </w:tcPr>
          <w:p w:rsidR="00BB4059" w:rsidRPr="00016AE6" w:rsidRDefault="00BB4059" w:rsidP="00016AE6">
            <w:pPr>
              <w:widowControl w:val="0"/>
              <w:rPr>
                <w:rFonts w:cs="Times New Roman"/>
                <w:kern w:val="2"/>
                <w:sz w:val="24"/>
                <w:szCs w:val="24"/>
              </w:rPr>
            </w:pPr>
          </w:p>
        </w:tc>
        <w:tc>
          <w:tcPr>
            <w:tcW w:w="709" w:type="dxa"/>
            <w:shd w:val="clear" w:color="auto" w:fill="FFFFFF"/>
          </w:tcPr>
          <w:p w:rsidR="00BB4059" w:rsidRPr="00016AE6" w:rsidRDefault="00BB4059" w:rsidP="00016AE6">
            <w:pPr>
              <w:widowControl w:val="0"/>
              <w:rPr>
                <w:rFonts w:cs="Times New Roman"/>
                <w:kern w:val="2"/>
                <w:sz w:val="24"/>
                <w:szCs w:val="24"/>
              </w:rPr>
            </w:pPr>
          </w:p>
        </w:tc>
        <w:tc>
          <w:tcPr>
            <w:tcW w:w="425" w:type="dxa"/>
            <w:shd w:val="clear" w:color="auto" w:fill="FFFFFF"/>
          </w:tcPr>
          <w:p w:rsidR="00BB4059" w:rsidRPr="00016AE6" w:rsidRDefault="00BB4059" w:rsidP="00016AE6">
            <w:pPr>
              <w:widowControl w:val="0"/>
              <w:rPr>
                <w:rFonts w:cs="Times New Roman"/>
                <w:kern w:val="2"/>
                <w:sz w:val="24"/>
                <w:szCs w:val="24"/>
              </w:rPr>
            </w:pPr>
          </w:p>
        </w:tc>
        <w:tc>
          <w:tcPr>
            <w:tcW w:w="458" w:type="dxa"/>
            <w:shd w:val="clear" w:color="auto" w:fill="auto"/>
          </w:tcPr>
          <w:p w:rsidR="00BB4059" w:rsidRPr="00016AE6" w:rsidRDefault="00BB4059">
            <w:pPr>
              <w:rPr>
                <w:rFonts w:cs="Times New Roman"/>
              </w:rPr>
            </w:pPr>
          </w:p>
        </w:tc>
      </w:tr>
      <w:tr w:rsidR="00BB4059" w:rsidRPr="00016AE6" w:rsidTr="00BB4059">
        <w:tc>
          <w:tcPr>
            <w:tcW w:w="566" w:type="dxa"/>
            <w:vMerge w:val="restart"/>
            <w:shd w:val="clear" w:color="auto" w:fill="FFFFFF"/>
          </w:tcPr>
          <w:p w:rsidR="00BB4059" w:rsidRPr="00016AE6" w:rsidRDefault="00BB4059" w:rsidP="00016AE6">
            <w:pPr>
              <w:widowControl w:val="0"/>
              <w:rPr>
                <w:rFonts w:cs="Times New Roman"/>
                <w:kern w:val="2"/>
                <w:sz w:val="24"/>
                <w:szCs w:val="24"/>
              </w:rPr>
            </w:pPr>
          </w:p>
        </w:tc>
        <w:tc>
          <w:tcPr>
            <w:tcW w:w="750" w:type="dxa"/>
            <w:vMerge w:val="restart"/>
            <w:shd w:val="clear" w:color="auto" w:fill="FFFFFF"/>
          </w:tcPr>
          <w:p w:rsidR="00BB4059" w:rsidRPr="00016AE6" w:rsidRDefault="00BB4059" w:rsidP="00016AE6">
            <w:pPr>
              <w:widowControl w:val="0"/>
              <w:rPr>
                <w:rFonts w:cs="Times New Roman"/>
                <w:kern w:val="2"/>
                <w:sz w:val="24"/>
                <w:szCs w:val="24"/>
              </w:rPr>
            </w:pPr>
          </w:p>
        </w:tc>
        <w:tc>
          <w:tcPr>
            <w:tcW w:w="751" w:type="dxa"/>
            <w:vMerge w:val="restart"/>
            <w:shd w:val="clear" w:color="auto" w:fill="FFFFFF"/>
          </w:tcPr>
          <w:p w:rsidR="00BB4059" w:rsidRPr="00016AE6" w:rsidRDefault="00BB4059" w:rsidP="00016AE6">
            <w:pPr>
              <w:widowControl w:val="0"/>
              <w:rPr>
                <w:rFonts w:cs="Times New Roman"/>
                <w:kern w:val="2"/>
                <w:sz w:val="24"/>
                <w:szCs w:val="24"/>
              </w:rPr>
            </w:pPr>
          </w:p>
        </w:tc>
        <w:tc>
          <w:tcPr>
            <w:tcW w:w="750" w:type="dxa"/>
            <w:vMerge w:val="restart"/>
            <w:shd w:val="clear" w:color="auto" w:fill="FFFFFF"/>
          </w:tcPr>
          <w:p w:rsidR="00BB4059" w:rsidRPr="00016AE6" w:rsidRDefault="00BB4059" w:rsidP="00016AE6">
            <w:pPr>
              <w:widowControl w:val="0"/>
              <w:rPr>
                <w:rFonts w:cs="Times New Roman"/>
                <w:kern w:val="2"/>
                <w:sz w:val="24"/>
                <w:szCs w:val="24"/>
              </w:rPr>
            </w:pPr>
          </w:p>
        </w:tc>
        <w:tc>
          <w:tcPr>
            <w:tcW w:w="734" w:type="dxa"/>
            <w:vMerge w:val="restart"/>
            <w:shd w:val="clear" w:color="auto" w:fill="FFFFFF"/>
          </w:tcPr>
          <w:p w:rsidR="00BB4059" w:rsidRPr="00016AE6" w:rsidRDefault="00BB4059" w:rsidP="00016AE6">
            <w:pPr>
              <w:widowControl w:val="0"/>
              <w:rPr>
                <w:rFonts w:cs="Times New Roman"/>
                <w:kern w:val="2"/>
                <w:sz w:val="24"/>
                <w:szCs w:val="24"/>
              </w:rPr>
            </w:pPr>
          </w:p>
        </w:tc>
        <w:tc>
          <w:tcPr>
            <w:tcW w:w="781" w:type="dxa"/>
            <w:vMerge w:val="restart"/>
            <w:shd w:val="clear" w:color="auto" w:fill="FFFFFF"/>
          </w:tcPr>
          <w:p w:rsidR="00BB4059" w:rsidRPr="00016AE6" w:rsidRDefault="00BB4059" w:rsidP="00016AE6">
            <w:pPr>
              <w:widowControl w:val="0"/>
              <w:rPr>
                <w:rFonts w:cs="Times New Roman"/>
                <w:kern w:val="2"/>
                <w:sz w:val="24"/>
                <w:szCs w:val="24"/>
              </w:rPr>
            </w:pPr>
          </w:p>
        </w:tc>
        <w:tc>
          <w:tcPr>
            <w:tcW w:w="734" w:type="dxa"/>
            <w:shd w:val="clear" w:color="auto" w:fill="FFFFFF"/>
          </w:tcPr>
          <w:p w:rsidR="00BB4059" w:rsidRPr="00016AE6" w:rsidRDefault="00BB4059" w:rsidP="00016AE6">
            <w:pPr>
              <w:widowControl w:val="0"/>
              <w:rPr>
                <w:rFonts w:cs="Times New Roman"/>
                <w:kern w:val="2"/>
                <w:sz w:val="24"/>
                <w:szCs w:val="24"/>
              </w:rPr>
            </w:pPr>
          </w:p>
        </w:tc>
        <w:tc>
          <w:tcPr>
            <w:tcW w:w="549" w:type="dxa"/>
            <w:shd w:val="clear" w:color="auto" w:fill="FFFFFF"/>
          </w:tcPr>
          <w:p w:rsidR="00BB4059" w:rsidRPr="00016AE6" w:rsidRDefault="00BB4059" w:rsidP="00016AE6">
            <w:pPr>
              <w:widowControl w:val="0"/>
              <w:rPr>
                <w:rFonts w:cs="Times New Roman"/>
                <w:kern w:val="2"/>
                <w:sz w:val="24"/>
                <w:szCs w:val="24"/>
              </w:rPr>
            </w:pPr>
          </w:p>
        </w:tc>
        <w:tc>
          <w:tcPr>
            <w:tcW w:w="581" w:type="dxa"/>
            <w:shd w:val="clear" w:color="auto" w:fill="FFFFFF"/>
          </w:tcPr>
          <w:p w:rsidR="00BB4059" w:rsidRPr="00016AE6" w:rsidRDefault="00BB4059" w:rsidP="00016AE6">
            <w:pPr>
              <w:widowControl w:val="0"/>
              <w:rPr>
                <w:rFonts w:cs="Times New Roman"/>
                <w:kern w:val="2"/>
                <w:sz w:val="24"/>
                <w:szCs w:val="24"/>
              </w:rPr>
            </w:pPr>
          </w:p>
        </w:tc>
        <w:tc>
          <w:tcPr>
            <w:tcW w:w="751" w:type="dxa"/>
            <w:shd w:val="clear" w:color="auto" w:fill="FFFFFF"/>
          </w:tcPr>
          <w:p w:rsidR="00BB4059" w:rsidRPr="00016AE6" w:rsidRDefault="00BB4059" w:rsidP="00016AE6">
            <w:pPr>
              <w:widowControl w:val="0"/>
              <w:rPr>
                <w:rFonts w:cs="Times New Roman"/>
                <w:kern w:val="2"/>
                <w:sz w:val="24"/>
                <w:szCs w:val="24"/>
              </w:rPr>
            </w:pPr>
          </w:p>
        </w:tc>
        <w:tc>
          <w:tcPr>
            <w:tcW w:w="707" w:type="dxa"/>
            <w:shd w:val="clear" w:color="auto" w:fill="FFFFFF"/>
          </w:tcPr>
          <w:p w:rsidR="00BB4059" w:rsidRPr="00016AE6" w:rsidRDefault="00BB4059" w:rsidP="00016AE6">
            <w:pPr>
              <w:widowControl w:val="0"/>
              <w:rPr>
                <w:rFonts w:cs="Times New Roman"/>
                <w:kern w:val="2"/>
                <w:sz w:val="24"/>
                <w:szCs w:val="24"/>
              </w:rPr>
            </w:pPr>
          </w:p>
        </w:tc>
        <w:tc>
          <w:tcPr>
            <w:tcW w:w="569" w:type="dxa"/>
            <w:shd w:val="clear" w:color="auto" w:fill="FFFFFF"/>
          </w:tcPr>
          <w:p w:rsidR="00BB4059" w:rsidRPr="00016AE6" w:rsidRDefault="00BB4059" w:rsidP="00016AE6">
            <w:pPr>
              <w:widowControl w:val="0"/>
              <w:rPr>
                <w:rFonts w:cs="Times New Roman"/>
                <w:kern w:val="2"/>
                <w:sz w:val="24"/>
                <w:szCs w:val="24"/>
              </w:rPr>
            </w:pPr>
          </w:p>
        </w:tc>
        <w:tc>
          <w:tcPr>
            <w:tcW w:w="566" w:type="dxa"/>
            <w:shd w:val="clear" w:color="auto" w:fill="FFFFFF"/>
          </w:tcPr>
          <w:p w:rsidR="00BB4059" w:rsidRPr="00016AE6" w:rsidRDefault="00BB4059" w:rsidP="00016AE6">
            <w:pPr>
              <w:widowControl w:val="0"/>
              <w:rPr>
                <w:rFonts w:cs="Times New Roman"/>
                <w:kern w:val="2"/>
                <w:sz w:val="24"/>
                <w:szCs w:val="24"/>
              </w:rPr>
            </w:pPr>
          </w:p>
        </w:tc>
        <w:tc>
          <w:tcPr>
            <w:tcW w:w="709" w:type="dxa"/>
            <w:shd w:val="clear" w:color="auto" w:fill="FFFFFF"/>
          </w:tcPr>
          <w:p w:rsidR="00BB4059" w:rsidRPr="00016AE6" w:rsidRDefault="00BB4059" w:rsidP="00016AE6">
            <w:pPr>
              <w:widowControl w:val="0"/>
              <w:rPr>
                <w:rFonts w:cs="Times New Roman"/>
                <w:kern w:val="2"/>
                <w:sz w:val="24"/>
                <w:szCs w:val="24"/>
              </w:rPr>
            </w:pPr>
          </w:p>
        </w:tc>
        <w:tc>
          <w:tcPr>
            <w:tcW w:w="425" w:type="dxa"/>
            <w:shd w:val="clear" w:color="auto" w:fill="FFFFFF"/>
          </w:tcPr>
          <w:p w:rsidR="00BB4059" w:rsidRPr="00016AE6" w:rsidRDefault="00BB4059" w:rsidP="00016AE6">
            <w:pPr>
              <w:widowControl w:val="0"/>
              <w:rPr>
                <w:rFonts w:cs="Times New Roman"/>
                <w:kern w:val="2"/>
                <w:sz w:val="24"/>
                <w:szCs w:val="24"/>
              </w:rPr>
            </w:pPr>
          </w:p>
        </w:tc>
        <w:tc>
          <w:tcPr>
            <w:tcW w:w="458" w:type="dxa"/>
            <w:shd w:val="clear" w:color="auto" w:fill="auto"/>
          </w:tcPr>
          <w:p w:rsidR="00BB4059" w:rsidRPr="00016AE6" w:rsidRDefault="00BB4059">
            <w:pPr>
              <w:rPr>
                <w:rFonts w:cs="Times New Roman"/>
              </w:rPr>
            </w:pPr>
          </w:p>
        </w:tc>
      </w:tr>
      <w:tr w:rsidR="00BB4059" w:rsidRPr="00016AE6" w:rsidTr="00BB4059">
        <w:tc>
          <w:tcPr>
            <w:tcW w:w="566" w:type="dxa"/>
            <w:vMerge/>
            <w:shd w:val="clear" w:color="auto" w:fill="FFFFFF"/>
          </w:tcPr>
          <w:p w:rsidR="00BB4059" w:rsidRPr="00016AE6" w:rsidRDefault="00BB4059" w:rsidP="00016AE6">
            <w:pPr>
              <w:widowControl w:val="0"/>
              <w:rPr>
                <w:rFonts w:cs="Times New Roman"/>
                <w:kern w:val="2"/>
                <w:sz w:val="24"/>
                <w:szCs w:val="24"/>
              </w:rPr>
            </w:pPr>
          </w:p>
        </w:tc>
        <w:tc>
          <w:tcPr>
            <w:tcW w:w="750" w:type="dxa"/>
            <w:vMerge/>
            <w:shd w:val="clear" w:color="auto" w:fill="FFFFFF"/>
          </w:tcPr>
          <w:p w:rsidR="00BB4059" w:rsidRPr="00016AE6" w:rsidRDefault="00BB4059" w:rsidP="00016AE6">
            <w:pPr>
              <w:widowControl w:val="0"/>
              <w:rPr>
                <w:rFonts w:cs="Times New Roman"/>
                <w:kern w:val="2"/>
                <w:sz w:val="24"/>
                <w:szCs w:val="24"/>
              </w:rPr>
            </w:pPr>
          </w:p>
        </w:tc>
        <w:tc>
          <w:tcPr>
            <w:tcW w:w="751" w:type="dxa"/>
            <w:vMerge/>
            <w:shd w:val="clear" w:color="auto" w:fill="FFFFFF"/>
          </w:tcPr>
          <w:p w:rsidR="00BB4059" w:rsidRPr="00016AE6" w:rsidRDefault="00BB4059" w:rsidP="00016AE6">
            <w:pPr>
              <w:widowControl w:val="0"/>
              <w:rPr>
                <w:rFonts w:cs="Times New Roman"/>
                <w:kern w:val="2"/>
                <w:sz w:val="24"/>
                <w:szCs w:val="24"/>
              </w:rPr>
            </w:pPr>
          </w:p>
        </w:tc>
        <w:tc>
          <w:tcPr>
            <w:tcW w:w="750" w:type="dxa"/>
            <w:vMerge/>
            <w:shd w:val="clear" w:color="auto" w:fill="FFFFFF"/>
          </w:tcPr>
          <w:p w:rsidR="00BB4059" w:rsidRPr="00016AE6" w:rsidRDefault="00BB4059" w:rsidP="00016AE6">
            <w:pPr>
              <w:widowControl w:val="0"/>
              <w:rPr>
                <w:rFonts w:cs="Times New Roman"/>
                <w:kern w:val="2"/>
                <w:sz w:val="24"/>
                <w:szCs w:val="24"/>
              </w:rPr>
            </w:pPr>
          </w:p>
        </w:tc>
        <w:tc>
          <w:tcPr>
            <w:tcW w:w="734" w:type="dxa"/>
            <w:vMerge/>
            <w:shd w:val="clear" w:color="auto" w:fill="FFFFFF"/>
          </w:tcPr>
          <w:p w:rsidR="00BB4059" w:rsidRPr="00016AE6" w:rsidRDefault="00BB4059" w:rsidP="00016AE6">
            <w:pPr>
              <w:widowControl w:val="0"/>
              <w:rPr>
                <w:rFonts w:cs="Times New Roman"/>
                <w:kern w:val="2"/>
                <w:sz w:val="24"/>
                <w:szCs w:val="24"/>
              </w:rPr>
            </w:pPr>
          </w:p>
        </w:tc>
        <w:tc>
          <w:tcPr>
            <w:tcW w:w="781" w:type="dxa"/>
            <w:vMerge/>
            <w:shd w:val="clear" w:color="auto" w:fill="FFFFFF"/>
          </w:tcPr>
          <w:p w:rsidR="00BB4059" w:rsidRPr="00016AE6" w:rsidRDefault="00BB4059" w:rsidP="00016AE6">
            <w:pPr>
              <w:widowControl w:val="0"/>
              <w:rPr>
                <w:rFonts w:cs="Times New Roman"/>
                <w:kern w:val="2"/>
                <w:sz w:val="24"/>
                <w:szCs w:val="24"/>
              </w:rPr>
            </w:pPr>
          </w:p>
        </w:tc>
        <w:tc>
          <w:tcPr>
            <w:tcW w:w="734" w:type="dxa"/>
            <w:shd w:val="clear" w:color="auto" w:fill="FFFFFF"/>
          </w:tcPr>
          <w:p w:rsidR="00BB4059" w:rsidRPr="00016AE6" w:rsidRDefault="00BB4059" w:rsidP="00016AE6">
            <w:pPr>
              <w:widowControl w:val="0"/>
              <w:rPr>
                <w:rFonts w:cs="Times New Roman"/>
                <w:kern w:val="2"/>
                <w:sz w:val="24"/>
                <w:szCs w:val="24"/>
              </w:rPr>
            </w:pPr>
          </w:p>
        </w:tc>
        <w:tc>
          <w:tcPr>
            <w:tcW w:w="549" w:type="dxa"/>
            <w:shd w:val="clear" w:color="auto" w:fill="FFFFFF"/>
          </w:tcPr>
          <w:p w:rsidR="00BB4059" w:rsidRPr="00016AE6" w:rsidRDefault="00BB4059" w:rsidP="00016AE6">
            <w:pPr>
              <w:widowControl w:val="0"/>
              <w:rPr>
                <w:rFonts w:cs="Times New Roman"/>
                <w:kern w:val="2"/>
                <w:sz w:val="24"/>
                <w:szCs w:val="24"/>
              </w:rPr>
            </w:pPr>
          </w:p>
        </w:tc>
        <w:tc>
          <w:tcPr>
            <w:tcW w:w="581" w:type="dxa"/>
            <w:shd w:val="clear" w:color="auto" w:fill="FFFFFF"/>
          </w:tcPr>
          <w:p w:rsidR="00BB4059" w:rsidRPr="00016AE6" w:rsidRDefault="00BB4059" w:rsidP="00016AE6">
            <w:pPr>
              <w:widowControl w:val="0"/>
              <w:rPr>
                <w:rFonts w:cs="Times New Roman"/>
                <w:kern w:val="2"/>
                <w:sz w:val="24"/>
                <w:szCs w:val="24"/>
              </w:rPr>
            </w:pPr>
          </w:p>
        </w:tc>
        <w:tc>
          <w:tcPr>
            <w:tcW w:w="751" w:type="dxa"/>
            <w:shd w:val="clear" w:color="auto" w:fill="FFFFFF"/>
          </w:tcPr>
          <w:p w:rsidR="00BB4059" w:rsidRPr="00016AE6" w:rsidRDefault="00BB4059" w:rsidP="00016AE6">
            <w:pPr>
              <w:widowControl w:val="0"/>
              <w:rPr>
                <w:rFonts w:cs="Times New Roman"/>
                <w:kern w:val="2"/>
                <w:sz w:val="24"/>
                <w:szCs w:val="24"/>
              </w:rPr>
            </w:pPr>
          </w:p>
        </w:tc>
        <w:tc>
          <w:tcPr>
            <w:tcW w:w="707" w:type="dxa"/>
            <w:shd w:val="clear" w:color="auto" w:fill="FFFFFF"/>
          </w:tcPr>
          <w:p w:rsidR="00BB4059" w:rsidRPr="00016AE6" w:rsidRDefault="00BB4059" w:rsidP="00016AE6">
            <w:pPr>
              <w:widowControl w:val="0"/>
              <w:rPr>
                <w:rFonts w:cs="Times New Roman"/>
                <w:kern w:val="2"/>
                <w:sz w:val="24"/>
                <w:szCs w:val="24"/>
              </w:rPr>
            </w:pPr>
          </w:p>
        </w:tc>
        <w:tc>
          <w:tcPr>
            <w:tcW w:w="569" w:type="dxa"/>
            <w:shd w:val="clear" w:color="auto" w:fill="FFFFFF"/>
          </w:tcPr>
          <w:p w:rsidR="00BB4059" w:rsidRPr="00016AE6" w:rsidRDefault="00BB4059" w:rsidP="00016AE6">
            <w:pPr>
              <w:widowControl w:val="0"/>
              <w:rPr>
                <w:rFonts w:cs="Times New Roman"/>
                <w:kern w:val="2"/>
                <w:sz w:val="24"/>
                <w:szCs w:val="24"/>
              </w:rPr>
            </w:pPr>
          </w:p>
        </w:tc>
        <w:tc>
          <w:tcPr>
            <w:tcW w:w="566" w:type="dxa"/>
            <w:shd w:val="clear" w:color="auto" w:fill="FFFFFF"/>
          </w:tcPr>
          <w:p w:rsidR="00BB4059" w:rsidRPr="00016AE6" w:rsidRDefault="00BB4059" w:rsidP="00016AE6">
            <w:pPr>
              <w:widowControl w:val="0"/>
              <w:rPr>
                <w:rFonts w:cs="Times New Roman"/>
                <w:kern w:val="2"/>
                <w:sz w:val="24"/>
                <w:szCs w:val="24"/>
              </w:rPr>
            </w:pPr>
          </w:p>
        </w:tc>
        <w:tc>
          <w:tcPr>
            <w:tcW w:w="709" w:type="dxa"/>
            <w:shd w:val="clear" w:color="auto" w:fill="FFFFFF"/>
          </w:tcPr>
          <w:p w:rsidR="00BB4059" w:rsidRPr="00016AE6" w:rsidRDefault="00BB4059" w:rsidP="00016AE6">
            <w:pPr>
              <w:widowControl w:val="0"/>
              <w:rPr>
                <w:rFonts w:cs="Times New Roman"/>
                <w:kern w:val="2"/>
                <w:sz w:val="24"/>
                <w:szCs w:val="24"/>
              </w:rPr>
            </w:pPr>
          </w:p>
        </w:tc>
        <w:tc>
          <w:tcPr>
            <w:tcW w:w="425" w:type="dxa"/>
            <w:shd w:val="clear" w:color="auto" w:fill="FFFFFF"/>
          </w:tcPr>
          <w:p w:rsidR="00BB4059" w:rsidRPr="00016AE6" w:rsidRDefault="00BB4059" w:rsidP="00016AE6">
            <w:pPr>
              <w:widowControl w:val="0"/>
              <w:rPr>
                <w:rFonts w:cs="Times New Roman"/>
                <w:kern w:val="2"/>
                <w:sz w:val="24"/>
                <w:szCs w:val="24"/>
              </w:rPr>
            </w:pPr>
          </w:p>
        </w:tc>
        <w:tc>
          <w:tcPr>
            <w:tcW w:w="458" w:type="dxa"/>
            <w:shd w:val="clear" w:color="auto" w:fill="auto"/>
          </w:tcPr>
          <w:p w:rsidR="00BB4059" w:rsidRPr="00016AE6" w:rsidRDefault="00BB4059">
            <w:pPr>
              <w:rPr>
                <w:rFonts w:cs="Times New Roman"/>
              </w:rPr>
            </w:pPr>
          </w:p>
        </w:tc>
      </w:tr>
    </w:tbl>
    <w:p w:rsidR="00016AE6" w:rsidRPr="00016AE6" w:rsidRDefault="00016AE6" w:rsidP="00016AE6">
      <w:pPr>
        <w:widowControl w:val="0"/>
        <w:outlineLvl w:val="3"/>
        <w:rPr>
          <w:rFonts w:cs="Times New Roman"/>
          <w:bCs/>
          <w:color w:val="000000"/>
          <w:kern w:val="2"/>
          <w:sz w:val="24"/>
          <w:szCs w:val="24"/>
          <w:shd w:val="clear" w:color="auto" w:fill="FFFFFF"/>
        </w:rPr>
      </w:pPr>
    </w:p>
    <w:p w:rsidR="00016AE6" w:rsidRPr="00016AE6" w:rsidRDefault="00016AE6" w:rsidP="00016AE6">
      <w:pPr>
        <w:widowControl w:val="0"/>
        <w:outlineLvl w:val="3"/>
        <w:rPr>
          <w:rFonts w:cs="Times New Roman"/>
          <w:bCs/>
          <w:color w:val="000000"/>
          <w:kern w:val="2"/>
          <w:sz w:val="24"/>
          <w:szCs w:val="24"/>
          <w:shd w:val="clear" w:color="auto" w:fill="FFFFFF"/>
        </w:rPr>
      </w:pPr>
      <w:r w:rsidRPr="00016AE6">
        <w:rPr>
          <w:rFonts w:cs="Times New Roman"/>
          <w:bCs/>
          <w:color w:val="000000"/>
          <w:kern w:val="2"/>
          <w:sz w:val="24"/>
          <w:szCs w:val="24"/>
          <w:shd w:val="clear" w:color="auto" w:fill="FFFFFF"/>
        </w:rPr>
        <w:t>3.2. Сведения о фактическом достижении показателей, характеризующих объем работы</w:t>
      </w:r>
    </w:p>
    <w:p w:rsidR="00016AE6" w:rsidRPr="00016AE6" w:rsidRDefault="00016AE6" w:rsidP="00016AE6">
      <w:pPr>
        <w:widowControl w:val="0"/>
        <w:outlineLvl w:val="3"/>
        <w:rPr>
          <w:rFonts w:cs="Times New Roman"/>
          <w:bCs/>
          <w:color w:val="000000"/>
          <w:kern w:val="2"/>
          <w:sz w:val="24"/>
          <w:szCs w:val="24"/>
          <w:shd w:val="clear" w:color="auto" w:fill="FFFFFF"/>
        </w:rPr>
      </w:pPr>
    </w:p>
    <w:p w:rsidR="00016AE6" w:rsidRPr="00016AE6" w:rsidRDefault="00016AE6" w:rsidP="00016AE6">
      <w:pPr>
        <w:widowControl w:val="0"/>
        <w:ind w:left="709"/>
        <w:rPr>
          <w:rFonts w:cs="Times New Roman"/>
          <w:kern w:val="2"/>
          <w:sz w:val="8"/>
          <w:szCs w:val="8"/>
        </w:rPr>
      </w:pPr>
    </w:p>
    <w:tbl>
      <w:tblPr>
        <w:tblW w:w="535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853"/>
        <w:gridCol w:w="1131"/>
        <w:gridCol w:w="1133"/>
        <w:gridCol w:w="1131"/>
        <w:gridCol w:w="1107"/>
        <w:gridCol w:w="1178"/>
        <w:gridCol w:w="1107"/>
        <w:gridCol w:w="828"/>
        <w:gridCol w:w="876"/>
        <w:gridCol w:w="1133"/>
        <w:gridCol w:w="1066"/>
        <w:gridCol w:w="858"/>
        <w:gridCol w:w="855"/>
        <w:gridCol w:w="1069"/>
        <w:gridCol w:w="641"/>
        <w:gridCol w:w="802"/>
      </w:tblGrid>
      <w:tr w:rsidR="00BB4059" w:rsidRPr="00016AE6" w:rsidTr="00BB4059">
        <w:tc>
          <w:tcPr>
            <w:tcW w:w="565" w:type="dxa"/>
            <w:vMerge w:val="restart"/>
            <w:shd w:val="clear" w:color="auto" w:fill="FFFFFF"/>
          </w:tcPr>
          <w:p w:rsidR="00BB4059" w:rsidRPr="00016AE6" w:rsidRDefault="00BB4059" w:rsidP="004A6B88">
            <w:pPr>
              <w:widowControl w:val="0"/>
              <w:jc w:val="center"/>
              <w:rPr>
                <w:rFonts w:cs="Times New Roman"/>
                <w:color w:val="000000"/>
                <w:kern w:val="2"/>
              </w:rPr>
            </w:pPr>
            <w:r w:rsidRPr="00016AE6">
              <w:rPr>
                <w:rFonts w:cs="Times New Roman"/>
                <w:bCs/>
                <w:color w:val="000000"/>
                <w:kern w:val="2"/>
              </w:rPr>
              <w:t>Уникаль-ный н</w:t>
            </w:r>
            <w:r w:rsidRPr="00016AE6">
              <w:rPr>
                <w:rFonts w:cs="Times New Roman"/>
                <w:bCs/>
                <w:color w:val="000000"/>
                <w:kern w:val="2"/>
              </w:rPr>
              <w:t>о</w:t>
            </w:r>
            <w:r w:rsidRPr="00016AE6">
              <w:rPr>
                <w:rFonts w:cs="Times New Roman"/>
                <w:bCs/>
                <w:color w:val="000000"/>
                <w:kern w:val="2"/>
              </w:rPr>
              <w:t>мер ре</w:t>
            </w:r>
            <w:r w:rsidRPr="00016AE6">
              <w:rPr>
                <w:rFonts w:cs="Times New Roman"/>
                <w:bCs/>
                <w:color w:val="000000"/>
                <w:kern w:val="2"/>
              </w:rPr>
              <w:t>е</w:t>
            </w:r>
            <w:r w:rsidRPr="00016AE6">
              <w:rPr>
                <w:rFonts w:cs="Times New Roman"/>
                <w:bCs/>
                <w:color w:val="000000"/>
                <w:kern w:val="2"/>
              </w:rPr>
              <w:t>стро-вой записи</w:t>
            </w:r>
          </w:p>
        </w:tc>
        <w:tc>
          <w:tcPr>
            <w:tcW w:w="2251" w:type="dxa"/>
            <w:gridSpan w:val="3"/>
            <w:vMerge w:val="restart"/>
            <w:shd w:val="clear" w:color="auto" w:fill="FFFFFF"/>
          </w:tcPr>
          <w:p w:rsidR="00BB4059" w:rsidRPr="00016AE6" w:rsidRDefault="00BB4059" w:rsidP="004A6B88">
            <w:pPr>
              <w:widowControl w:val="0"/>
              <w:jc w:val="center"/>
              <w:rPr>
                <w:rFonts w:cs="Times New Roman"/>
                <w:color w:val="000000"/>
                <w:kern w:val="2"/>
              </w:rPr>
            </w:pPr>
            <w:r w:rsidRPr="00016AE6">
              <w:rPr>
                <w:rFonts w:cs="Times New Roman"/>
                <w:bCs/>
                <w:color w:val="000000"/>
                <w:kern w:val="2"/>
              </w:rPr>
              <w:t>Показатель, характеризующий соде</w:t>
            </w:r>
            <w:r w:rsidRPr="00016AE6">
              <w:rPr>
                <w:rFonts w:cs="Times New Roman"/>
                <w:bCs/>
                <w:color w:val="000000"/>
                <w:kern w:val="2"/>
              </w:rPr>
              <w:t>р</w:t>
            </w:r>
            <w:r w:rsidRPr="00016AE6">
              <w:rPr>
                <w:rFonts w:cs="Times New Roman"/>
                <w:bCs/>
                <w:color w:val="000000"/>
                <w:kern w:val="2"/>
              </w:rPr>
              <w:t xml:space="preserve">жание </w:t>
            </w:r>
            <w:r>
              <w:rPr>
                <w:rFonts w:cs="Times New Roman"/>
                <w:bCs/>
                <w:color w:val="000000"/>
                <w:kern w:val="2"/>
              </w:rPr>
              <w:t>работы</w:t>
            </w:r>
          </w:p>
        </w:tc>
        <w:tc>
          <w:tcPr>
            <w:tcW w:w="1515" w:type="dxa"/>
            <w:gridSpan w:val="2"/>
            <w:vMerge w:val="restart"/>
            <w:shd w:val="clear" w:color="auto" w:fill="FFFFFF"/>
          </w:tcPr>
          <w:p w:rsidR="00BB4059" w:rsidRPr="00016AE6" w:rsidRDefault="00BB4059" w:rsidP="004A6B88">
            <w:pPr>
              <w:widowControl w:val="0"/>
              <w:jc w:val="center"/>
              <w:rPr>
                <w:rFonts w:cs="Times New Roman"/>
                <w:color w:val="000000"/>
                <w:kern w:val="2"/>
              </w:rPr>
            </w:pPr>
            <w:r w:rsidRPr="00016AE6">
              <w:rPr>
                <w:rFonts w:cs="Times New Roman"/>
                <w:bCs/>
                <w:color w:val="000000"/>
                <w:kern w:val="2"/>
              </w:rPr>
              <w:t>Показатель, характер</w:t>
            </w:r>
            <w:r w:rsidRPr="00016AE6">
              <w:rPr>
                <w:rFonts w:cs="Times New Roman"/>
                <w:bCs/>
                <w:color w:val="000000"/>
                <w:kern w:val="2"/>
              </w:rPr>
              <w:t>и</w:t>
            </w:r>
            <w:r w:rsidRPr="00016AE6">
              <w:rPr>
                <w:rFonts w:cs="Times New Roman"/>
                <w:bCs/>
                <w:color w:val="000000"/>
                <w:kern w:val="2"/>
              </w:rPr>
              <w:t xml:space="preserve">зующий условия (формы) оказания </w:t>
            </w:r>
            <w:r>
              <w:rPr>
                <w:rFonts w:cs="Times New Roman"/>
                <w:bCs/>
                <w:color w:val="000000"/>
                <w:kern w:val="2"/>
              </w:rPr>
              <w:t>работы</w:t>
            </w:r>
          </w:p>
        </w:tc>
        <w:tc>
          <w:tcPr>
            <w:tcW w:w="5592" w:type="dxa"/>
            <w:gridSpan w:val="9"/>
            <w:shd w:val="clear" w:color="auto" w:fill="FFFFFF"/>
          </w:tcPr>
          <w:p w:rsidR="00BB4059" w:rsidRPr="00016AE6" w:rsidRDefault="00BB4059" w:rsidP="004A6B88">
            <w:pPr>
              <w:widowControl w:val="0"/>
              <w:jc w:val="center"/>
              <w:rPr>
                <w:rFonts w:cs="Times New Roman"/>
                <w:color w:val="000000"/>
                <w:kern w:val="2"/>
              </w:rPr>
            </w:pPr>
            <w:r w:rsidRPr="00016AE6">
              <w:rPr>
                <w:rFonts w:cs="Times New Roman"/>
                <w:bCs/>
                <w:color w:val="000000"/>
                <w:kern w:val="2"/>
              </w:rPr>
              <w:t xml:space="preserve">Показатель </w:t>
            </w:r>
            <w:r>
              <w:rPr>
                <w:rFonts w:cs="Times New Roman"/>
                <w:bCs/>
                <w:color w:val="000000"/>
                <w:kern w:val="2"/>
              </w:rPr>
              <w:t>объема</w:t>
            </w:r>
            <w:r w:rsidRPr="00016AE6">
              <w:rPr>
                <w:rFonts w:cs="Times New Roman"/>
                <w:bCs/>
                <w:color w:val="000000"/>
                <w:kern w:val="2"/>
              </w:rPr>
              <w:t xml:space="preserve"> работы</w:t>
            </w:r>
          </w:p>
        </w:tc>
        <w:tc>
          <w:tcPr>
            <w:tcW w:w="532" w:type="dxa"/>
            <w:vMerge w:val="restart"/>
            <w:shd w:val="clear" w:color="auto" w:fill="auto"/>
          </w:tcPr>
          <w:p w:rsidR="00BB4059" w:rsidRPr="00016AE6" w:rsidRDefault="00BB4059">
            <w:pPr>
              <w:rPr>
                <w:rFonts w:cs="Times New Roman"/>
              </w:rPr>
            </w:pPr>
            <w:r>
              <w:rPr>
                <w:rFonts w:cs="Times New Roman"/>
              </w:rPr>
              <w:t>Размер платы (цена, тариф)</w:t>
            </w:r>
          </w:p>
        </w:tc>
      </w:tr>
      <w:tr w:rsidR="00BB4059" w:rsidRPr="00016AE6" w:rsidTr="00BB4059">
        <w:trPr>
          <w:trHeight w:val="495"/>
        </w:trPr>
        <w:tc>
          <w:tcPr>
            <w:tcW w:w="565" w:type="dxa"/>
            <w:vMerge/>
            <w:shd w:val="clear" w:color="auto" w:fill="FFFFFF"/>
          </w:tcPr>
          <w:p w:rsidR="00BB4059" w:rsidRPr="00016AE6" w:rsidRDefault="00BB4059" w:rsidP="004A6B88">
            <w:pPr>
              <w:widowControl w:val="0"/>
              <w:jc w:val="center"/>
              <w:rPr>
                <w:rFonts w:cs="Times New Roman"/>
                <w:color w:val="000000"/>
                <w:kern w:val="2"/>
              </w:rPr>
            </w:pPr>
          </w:p>
        </w:tc>
        <w:tc>
          <w:tcPr>
            <w:tcW w:w="2251" w:type="dxa"/>
            <w:gridSpan w:val="3"/>
            <w:vMerge/>
            <w:shd w:val="clear" w:color="auto" w:fill="FFFFFF"/>
          </w:tcPr>
          <w:p w:rsidR="00BB4059" w:rsidRPr="00016AE6" w:rsidRDefault="00BB4059" w:rsidP="004A6B88">
            <w:pPr>
              <w:widowControl w:val="0"/>
              <w:jc w:val="center"/>
              <w:rPr>
                <w:rFonts w:cs="Times New Roman"/>
                <w:color w:val="000000"/>
                <w:kern w:val="2"/>
              </w:rPr>
            </w:pPr>
          </w:p>
        </w:tc>
        <w:tc>
          <w:tcPr>
            <w:tcW w:w="1515" w:type="dxa"/>
            <w:gridSpan w:val="2"/>
            <w:vMerge/>
            <w:shd w:val="clear" w:color="auto" w:fill="FFFFFF"/>
          </w:tcPr>
          <w:p w:rsidR="00BB4059" w:rsidRPr="00016AE6" w:rsidRDefault="00BB4059" w:rsidP="004A6B88">
            <w:pPr>
              <w:widowControl w:val="0"/>
              <w:jc w:val="center"/>
              <w:rPr>
                <w:rFonts w:cs="Times New Roman"/>
                <w:color w:val="000000"/>
                <w:kern w:val="2"/>
              </w:rPr>
            </w:pPr>
          </w:p>
        </w:tc>
        <w:tc>
          <w:tcPr>
            <w:tcW w:w="734" w:type="dxa"/>
            <w:vMerge w:val="restart"/>
            <w:shd w:val="clear" w:color="auto" w:fill="FFFFFF"/>
          </w:tcPr>
          <w:p w:rsidR="00BB4059" w:rsidRPr="00016AE6" w:rsidRDefault="00BB4059" w:rsidP="004A6B88">
            <w:pPr>
              <w:widowControl w:val="0"/>
              <w:jc w:val="center"/>
              <w:rPr>
                <w:rFonts w:cs="Times New Roman"/>
                <w:color w:val="000000"/>
                <w:kern w:val="2"/>
              </w:rPr>
            </w:pPr>
            <w:r w:rsidRPr="00016AE6">
              <w:rPr>
                <w:rFonts w:cs="Times New Roman"/>
                <w:bCs/>
                <w:color w:val="000000"/>
                <w:kern w:val="2"/>
              </w:rPr>
              <w:t>наимено-вание пок</w:t>
            </w:r>
            <w:r w:rsidRPr="00016AE6">
              <w:rPr>
                <w:rFonts w:cs="Times New Roman"/>
                <w:bCs/>
                <w:color w:val="000000"/>
                <w:kern w:val="2"/>
              </w:rPr>
              <w:t>а</w:t>
            </w:r>
            <w:r w:rsidRPr="00016AE6">
              <w:rPr>
                <w:rFonts w:cs="Times New Roman"/>
                <w:bCs/>
                <w:color w:val="000000"/>
                <w:kern w:val="2"/>
              </w:rPr>
              <w:t>зателя</w:t>
            </w:r>
          </w:p>
        </w:tc>
        <w:tc>
          <w:tcPr>
            <w:tcW w:w="1130" w:type="dxa"/>
            <w:gridSpan w:val="2"/>
            <w:vMerge w:val="restart"/>
            <w:shd w:val="clear" w:color="auto" w:fill="FFFFFF"/>
          </w:tcPr>
          <w:p w:rsidR="00BB4059" w:rsidRPr="00016AE6" w:rsidRDefault="00BB4059" w:rsidP="004A6B88">
            <w:pPr>
              <w:widowControl w:val="0"/>
              <w:jc w:val="center"/>
              <w:rPr>
                <w:rFonts w:cs="Times New Roman"/>
                <w:color w:val="000000"/>
                <w:kern w:val="2"/>
              </w:rPr>
            </w:pPr>
            <w:r w:rsidRPr="00016AE6">
              <w:rPr>
                <w:rFonts w:cs="Times New Roman"/>
                <w:bCs/>
                <w:color w:val="000000"/>
                <w:kern w:val="2"/>
              </w:rPr>
              <w:t xml:space="preserve">единица измерения </w:t>
            </w:r>
          </w:p>
        </w:tc>
        <w:tc>
          <w:tcPr>
            <w:tcW w:w="2027" w:type="dxa"/>
            <w:gridSpan w:val="3"/>
            <w:shd w:val="clear" w:color="auto" w:fill="FFFFFF"/>
          </w:tcPr>
          <w:p w:rsidR="00BB4059" w:rsidRDefault="00BB4059" w:rsidP="004A6B88">
            <w:pPr>
              <w:widowControl w:val="0"/>
              <w:jc w:val="center"/>
              <w:rPr>
                <w:rFonts w:cs="Times New Roman"/>
                <w:bCs/>
                <w:color w:val="000000"/>
                <w:kern w:val="2"/>
              </w:rPr>
            </w:pPr>
          </w:p>
          <w:p w:rsidR="00BB4059" w:rsidRDefault="00BB4059" w:rsidP="004A6B88">
            <w:pPr>
              <w:widowControl w:val="0"/>
              <w:jc w:val="center"/>
              <w:rPr>
                <w:rFonts w:cs="Times New Roman"/>
                <w:bCs/>
                <w:color w:val="000000"/>
                <w:kern w:val="2"/>
              </w:rPr>
            </w:pPr>
            <w:r>
              <w:rPr>
                <w:rFonts w:cs="Times New Roman"/>
                <w:bCs/>
                <w:color w:val="000000"/>
                <w:kern w:val="2"/>
              </w:rPr>
              <w:t>Значение</w:t>
            </w:r>
          </w:p>
          <w:p w:rsidR="00BB4059" w:rsidRPr="00016AE6" w:rsidRDefault="00BB4059" w:rsidP="004A6B88">
            <w:pPr>
              <w:widowControl w:val="0"/>
              <w:jc w:val="center"/>
              <w:rPr>
                <w:rFonts w:cs="Times New Roman"/>
                <w:color w:val="000000"/>
                <w:kern w:val="2"/>
              </w:rPr>
            </w:pPr>
          </w:p>
        </w:tc>
        <w:tc>
          <w:tcPr>
            <w:tcW w:w="567" w:type="dxa"/>
            <w:vMerge w:val="restart"/>
            <w:shd w:val="clear" w:color="auto" w:fill="FFFFFF"/>
          </w:tcPr>
          <w:p w:rsidR="00BB4059" w:rsidRPr="00016AE6" w:rsidRDefault="00BB4059" w:rsidP="004A6B88">
            <w:pPr>
              <w:widowControl w:val="0"/>
              <w:jc w:val="center"/>
              <w:rPr>
                <w:rFonts w:cs="Times New Roman"/>
                <w:color w:val="000000"/>
                <w:kern w:val="2"/>
              </w:rPr>
            </w:pPr>
            <w:r w:rsidRPr="00016AE6">
              <w:rPr>
                <w:rFonts w:cs="Times New Roman"/>
                <w:bCs/>
                <w:color w:val="000000"/>
                <w:kern w:val="2"/>
              </w:rPr>
              <w:t>допуст</w:t>
            </w:r>
            <w:r w:rsidRPr="00016AE6">
              <w:rPr>
                <w:rFonts w:cs="Times New Roman"/>
                <w:bCs/>
                <w:color w:val="000000"/>
                <w:kern w:val="2"/>
              </w:rPr>
              <w:t>и</w:t>
            </w:r>
            <w:r w:rsidRPr="00016AE6">
              <w:rPr>
                <w:rFonts w:cs="Times New Roman"/>
                <w:bCs/>
                <w:color w:val="000000"/>
                <w:kern w:val="2"/>
              </w:rPr>
              <w:t>мое (во</w:t>
            </w:r>
            <w:r w:rsidRPr="00016AE6">
              <w:rPr>
                <w:rFonts w:cs="Times New Roman"/>
                <w:bCs/>
                <w:color w:val="000000"/>
                <w:kern w:val="2"/>
              </w:rPr>
              <w:t>з</w:t>
            </w:r>
            <w:r w:rsidRPr="00016AE6">
              <w:rPr>
                <w:rFonts w:cs="Times New Roman"/>
                <w:bCs/>
                <w:color w:val="000000"/>
                <w:kern w:val="2"/>
              </w:rPr>
              <w:t>можное) отклон</w:t>
            </w:r>
            <w:r w:rsidRPr="00016AE6">
              <w:rPr>
                <w:rFonts w:cs="Times New Roman"/>
                <w:bCs/>
                <w:color w:val="000000"/>
                <w:kern w:val="2"/>
              </w:rPr>
              <w:t>е</w:t>
            </w:r>
            <w:r w:rsidRPr="00016AE6">
              <w:rPr>
                <w:rFonts w:cs="Times New Roman"/>
                <w:bCs/>
                <w:color w:val="000000"/>
                <w:kern w:val="2"/>
              </w:rPr>
              <w:lastRenderedPageBreak/>
              <w:t>ние</w:t>
            </w:r>
            <w:r>
              <w:rPr>
                <w:rFonts w:cs="Times New Roman"/>
                <w:bCs/>
                <w:color w:val="000000"/>
                <w:kern w:val="2"/>
                <w:sz w:val="24"/>
                <w:szCs w:val="24"/>
                <w:shd w:val="clear" w:color="auto" w:fill="FFFFFF"/>
                <w:vertAlign w:val="superscript"/>
              </w:rPr>
              <w:t>5</w:t>
            </w:r>
          </w:p>
        </w:tc>
        <w:tc>
          <w:tcPr>
            <w:tcW w:w="709" w:type="dxa"/>
            <w:vMerge w:val="restart"/>
            <w:shd w:val="clear" w:color="auto" w:fill="FFFFFF"/>
          </w:tcPr>
          <w:p w:rsidR="00BB4059" w:rsidRPr="00016AE6" w:rsidRDefault="00BB4059" w:rsidP="004A6B88">
            <w:pPr>
              <w:widowControl w:val="0"/>
              <w:jc w:val="center"/>
              <w:rPr>
                <w:rFonts w:cs="Times New Roman"/>
                <w:color w:val="000000"/>
                <w:kern w:val="2"/>
              </w:rPr>
            </w:pPr>
            <w:r w:rsidRPr="00016AE6">
              <w:rPr>
                <w:rFonts w:cs="Times New Roman"/>
                <w:color w:val="000000"/>
                <w:kern w:val="2"/>
              </w:rPr>
              <w:lastRenderedPageBreak/>
              <w:t>отклонение, прев</w:t>
            </w:r>
            <w:r w:rsidRPr="00016AE6">
              <w:rPr>
                <w:rFonts w:cs="Times New Roman"/>
                <w:color w:val="000000"/>
                <w:kern w:val="2"/>
              </w:rPr>
              <w:t>ы</w:t>
            </w:r>
            <w:r w:rsidRPr="00016AE6">
              <w:rPr>
                <w:rFonts w:cs="Times New Roman"/>
                <w:color w:val="000000"/>
                <w:kern w:val="2"/>
              </w:rPr>
              <w:t xml:space="preserve">шающее допустимое </w:t>
            </w:r>
            <w:r w:rsidRPr="00016AE6">
              <w:rPr>
                <w:rFonts w:cs="Times New Roman"/>
                <w:color w:val="000000"/>
                <w:kern w:val="2"/>
              </w:rPr>
              <w:lastRenderedPageBreak/>
              <w:t>(возмо</w:t>
            </w:r>
            <w:r w:rsidRPr="00016AE6">
              <w:rPr>
                <w:rFonts w:cs="Times New Roman"/>
                <w:color w:val="000000"/>
                <w:kern w:val="2"/>
              </w:rPr>
              <w:t>ж</w:t>
            </w:r>
            <w:r w:rsidRPr="00016AE6">
              <w:rPr>
                <w:rFonts w:cs="Times New Roman"/>
                <w:color w:val="000000"/>
                <w:kern w:val="2"/>
              </w:rPr>
              <w:t>ное) знач</w:t>
            </w:r>
            <w:r w:rsidRPr="00016AE6">
              <w:rPr>
                <w:rFonts w:cs="Times New Roman"/>
                <w:color w:val="000000"/>
                <w:kern w:val="2"/>
              </w:rPr>
              <w:t>е</w:t>
            </w:r>
            <w:r w:rsidRPr="00016AE6">
              <w:rPr>
                <w:rFonts w:cs="Times New Roman"/>
                <w:color w:val="000000"/>
                <w:kern w:val="2"/>
              </w:rPr>
              <w:t>ние</w:t>
            </w:r>
            <w:r>
              <w:rPr>
                <w:rFonts w:cs="Times New Roman"/>
                <w:bCs/>
                <w:color w:val="000000"/>
                <w:kern w:val="2"/>
                <w:sz w:val="24"/>
                <w:szCs w:val="24"/>
                <w:shd w:val="clear" w:color="auto" w:fill="FFFFFF"/>
                <w:vertAlign w:val="superscript"/>
              </w:rPr>
              <w:t>6</w:t>
            </w:r>
          </w:p>
        </w:tc>
        <w:tc>
          <w:tcPr>
            <w:tcW w:w="425" w:type="dxa"/>
            <w:vMerge w:val="restart"/>
            <w:shd w:val="clear" w:color="auto" w:fill="FFFFFF"/>
          </w:tcPr>
          <w:p w:rsidR="00BB4059" w:rsidRPr="00016AE6" w:rsidRDefault="00BB4059" w:rsidP="004A6B88">
            <w:pPr>
              <w:widowControl w:val="0"/>
              <w:jc w:val="center"/>
              <w:rPr>
                <w:rFonts w:cs="Times New Roman"/>
                <w:color w:val="000000"/>
                <w:kern w:val="2"/>
              </w:rPr>
            </w:pPr>
            <w:r w:rsidRPr="00016AE6">
              <w:rPr>
                <w:rFonts w:cs="Times New Roman"/>
                <w:color w:val="000000"/>
                <w:kern w:val="2"/>
              </w:rPr>
              <w:lastRenderedPageBreak/>
              <w:t>прич</w:t>
            </w:r>
            <w:r w:rsidRPr="00016AE6">
              <w:rPr>
                <w:rFonts w:cs="Times New Roman"/>
                <w:color w:val="000000"/>
                <w:kern w:val="2"/>
              </w:rPr>
              <w:t>и</w:t>
            </w:r>
            <w:r w:rsidRPr="00016AE6">
              <w:rPr>
                <w:rFonts w:cs="Times New Roman"/>
                <w:color w:val="000000"/>
                <w:kern w:val="2"/>
              </w:rPr>
              <w:t>на о</w:t>
            </w:r>
            <w:r w:rsidRPr="00016AE6">
              <w:rPr>
                <w:rFonts w:cs="Times New Roman"/>
                <w:color w:val="000000"/>
                <w:kern w:val="2"/>
              </w:rPr>
              <w:t>т</w:t>
            </w:r>
            <w:r w:rsidRPr="00016AE6">
              <w:rPr>
                <w:rFonts w:cs="Times New Roman"/>
                <w:color w:val="000000"/>
                <w:kern w:val="2"/>
              </w:rPr>
              <w:t>кло-нения</w:t>
            </w:r>
          </w:p>
        </w:tc>
        <w:tc>
          <w:tcPr>
            <w:tcW w:w="532" w:type="dxa"/>
            <w:vMerge/>
            <w:shd w:val="clear" w:color="auto" w:fill="auto"/>
          </w:tcPr>
          <w:p w:rsidR="00BB4059" w:rsidRPr="00016AE6" w:rsidRDefault="00BB4059">
            <w:pPr>
              <w:rPr>
                <w:rFonts w:cs="Times New Roman"/>
              </w:rPr>
            </w:pPr>
          </w:p>
        </w:tc>
      </w:tr>
      <w:tr w:rsidR="00BB4059" w:rsidRPr="00016AE6" w:rsidTr="00BB4059">
        <w:trPr>
          <w:trHeight w:val="230"/>
        </w:trPr>
        <w:tc>
          <w:tcPr>
            <w:tcW w:w="565" w:type="dxa"/>
            <w:vMerge/>
            <w:shd w:val="clear" w:color="auto" w:fill="FFFFFF"/>
          </w:tcPr>
          <w:p w:rsidR="00BB4059" w:rsidRPr="00016AE6" w:rsidRDefault="00BB4059" w:rsidP="004A6B88">
            <w:pPr>
              <w:widowControl w:val="0"/>
              <w:jc w:val="center"/>
              <w:rPr>
                <w:rFonts w:cs="Times New Roman"/>
                <w:color w:val="000000"/>
                <w:kern w:val="2"/>
              </w:rPr>
            </w:pPr>
          </w:p>
        </w:tc>
        <w:tc>
          <w:tcPr>
            <w:tcW w:w="2251" w:type="dxa"/>
            <w:gridSpan w:val="3"/>
            <w:vMerge/>
            <w:shd w:val="clear" w:color="auto" w:fill="FFFFFF"/>
          </w:tcPr>
          <w:p w:rsidR="00BB4059" w:rsidRPr="00016AE6" w:rsidRDefault="00BB4059" w:rsidP="004A6B88">
            <w:pPr>
              <w:widowControl w:val="0"/>
              <w:jc w:val="center"/>
              <w:rPr>
                <w:rFonts w:cs="Times New Roman"/>
                <w:color w:val="000000"/>
                <w:kern w:val="2"/>
              </w:rPr>
            </w:pPr>
          </w:p>
        </w:tc>
        <w:tc>
          <w:tcPr>
            <w:tcW w:w="1515" w:type="dxa"/>
            <w:gridSpan w:val="2"/>
            <w:vMerge/>
            <w:shd w:val="clear" w:color="auto" w:fill="FFFFFF"/>
          </w:tcPr>
          <w:p w:rsidR="00BB4059" w:rsidRPr="00016AE6" w:rsidRDefault="00BB4059" w:rsidP="004A6B88">
            <w:pPr>
              <w:widowControl w:val="0"/>
              <w:jc w:val="center"/>
              <w:rPr>
                <w:rFonts w:cs="Times New Roman"/>
                <w:color w:val="000000"/>
                <w:kern w:val="2"/>
              </w:rPr>
            </w:pPr>
          </w:p>
        </w:tc>
        <w:tc>
          <w:tcPr>
            <w:tcW w:w="734" w:type="dxa"/>
            <w:vMerge/>
            <w:shd w:val="clear" w:color="auto" w:fill="FFFFFF"/>
          </w:tcPr>
          <w:p w:rsidR="00BB4059" w:rsidRPr="00016AE6" w:rsidRDefault="00BB4059" w:rsidP="004A6B88">
            <w:pPr>
              <w:widowControl w:val="0"/>
              <w:jc w:val="center"/>
              <w:rPr>
                <w:rFonts w:cs="Times New Roman"/>
                <w:bCs/>
                <w:color w:val="000000"/>
                <w:kern w:val="2"/>
              </w:rPr>
            </w:pPr>
          </w:p>
        </w:tc>
        <w:tc>
          <w:tcPr>
            <w:tcW w:w="1130" w:type="dxa"/>
            <w:gridSpan w:val="2"/>
            <w:vMerge/>
            <w:shd w:val="clear" w:color="auto" w:fill="FFFFFF"/>
          </w:tcPr>
          <w:p w:rsidR="00BB4059" w:rsidRPr="00016AE6" w:rsidRDefault="00BB4059" w:rsidP="004A6B88">
            <w:pPr>
              <w:widowControl w:val="0"/>
              <w:jc w:val="center"/>
              <w:rPr>
                <w:rFonts w:cs="Times New Roman"/>
                <w:bCs/>
                <w:color w:val="000000"/>
                <w:kern w:val="2"/>
              </w:rPr>
            </w:pPr>
          </w:p>
        </w:tc>
        <w:tc>
          <w:tcPr>
            <w:tcW w:w="751" w:type="dxa"/>
            <w:vMerge w:val="restart"/>
            <w:shd w:val="clear" w:color="auto" w:fill="FFFFFF"/>
          </w:tcPr>
          <w:p w:rsidR="00BB4059" w:rsidRPr="00016AE6" w:rsidRDefault="00BB4059" w:rsidP="004A6B88">
            <w:pPr>
              <w:widowControl w:val="0"/>
              <w:jc w:val="center"/>
              <w:rPr>
                <w:rFonts w:cs="Times New Roman"/>
                <w:bCs/>
                <w:color w:val="000000"/>
                <w:kern w:val="2"/>
              </w:rPr>
            </w:pPr>
            <w:r w:rsidRPr="00016AE6">
              <w:rPr>
                <w:rFonts w:cs="Times New Roman"/>
                <w:bCs/>
                <w:color w:val="000000"/>
                <w:kern w:val="2"/>
              </w:rPr>
              <w:t xml:space="preserve">утверждено </w:t>
            </w:r>
            <w:r w:rsidRPr="00016AE6">
              <w:rPr>
                <w:rFonts w:cs="Times New Roman"/>
                <w:bCs/>
                <w:color w:val="000000"/>
                <w:kern w:val="2"/>
              </w:rPr>
              <w:lastRenderedPageBreak/>
              <w:t xml:space="preserve">в </w:t>
            </w:r>
            <w:r>
              <w:rPr>
                <w:rFonts w:cs="Times New Roman"/>
                <w:bCs/>
                <w:color w:val="000000"/>
                <w:kern w:val="2"/>
              </w:rPr>
              <w:t>муниц</w:t>
            </w:r>
            <w:r>
              <w:rPr>
                <w:rFonts w:cs="Times New Roman"/>
                <w:bCs/>
                <w:color w:val="000000"/>
                <w:kern w:val="2"/>
              </w:rPr>
              <w:t>и</w:t>
            </w:r>
            <w:r>
              <w:rPr>
                <w:rFonts w:cs="Times New Roman"/>
                <w:bCs/>
                <w:color w:val="000000"/>
                <w:kern w:val="2"/>
              </w:rPr>
              <w:t>пальном</w:t>
            </w:r>
            <w:r w:rsidRPr="00016AE6">
              <w:rPr>
                <w:rFonts w:cs="Times New Roman"/>
                <w:bCs/>
                <w:color w:val="000000"/>
                <w:kern w:val="2"/>
              </w:rPr>
              <w:t xml:space="preserve"> задании </w:t>
            </w:r>
          </w:p>
          <w:p w:rsidR="00BB4059" w:rsidRDefault="00BB4059" w:rsidP="004A6B88">
            <w:pPr>
              <w:widowControl w:val="0"/>
              <w:jc w:val="center"/>
              <w:rPr>
                <w:rFonts w:cs="Times New Roman"/>
                <w:bCs/>
                <w:color w:val="000000"/>
                <w:kern w:val="2"/>
              </w:rPr>
            </w:pPr>
            <w:r w:rsidRPr="00016AE6">
              <w:rPr>
                <w:rFonts w:cs="Times New Roman"/>
                <w:bCs/>
                <w:color w:val="000000"/>
                <w:kern w:val="2"/>
              </w:rPr>
              <w:t>на год</w:t>
            </w:r>
          </w:p>
        </w:tc>
        <w:tc>
          <w:tcPr>
            <w:tcW w:w="707" w:type="dxa"/>
            <w:vMerge w:val="restart"/>
            <w:shd w:val="clear" w:color="auto" w:fill="FFFFFF"/>
          </w:tcPr>
          <w:p w:rsidR="00BB4059" w:rsidRPr="00016AE6" w:rsidRDefault="00BB4059" w:rsidP="004A6B88">
            <w:pPr>
              <w:widowControl w:val="0"/>
              <w:jc w:val="center"/>
              <w:rPr>
                <w:rFonts w:cs="Times New Roman"/>
                <w:bCs/>
                <w:color w:val="000000"/>
                <w:kern w:val="2"/>
              </w:rPr>
            </w:pPr>
            <w:r w:rsidRPr="00016AE6">
              <w:rPr>
                <w:rFonts w:cs="Times New Roman"/>
                <w:bCs/>
                <w:color w:val="000000"/>
                <w:kern w:val="2"/>
              </w:rPr>
              <w:lastRenderedPageBreak/>
              <w:t xml:space="preserve">утверждено </w:t>
            </w:r>
            <w:r w:rsidRPr="00016AE6">
              <w:rPr>
                <w:rFonts w:cs="Times New Roman"/>
                <w:bCs/>
                <w:color w:val="000000"/>
                <w:kern w:val="2"/>
              </w:rPr>
              <w:lastRenderedPageBreak/>
              <w:t xml:space="preserve">в </w:t>
            </w:r>
            <w:r>
              <w:rPr>
                <w:rFonts w:cs="Times New Roman"/>
                <w:bCs/>
                <w:color w:val="000000"/>
                <w:kern w:val="2"/>
              </w:rPr>
              <w:t>муниц</w:t>
            </w:r>
            <w:r>
              <w:rPr>
                <w:rFonts w:cs="Times New Roman"/>
                <w:bCs/>
                <w:color w:val="000000"/>
                <w:kern w:val="2"/>
              </w:rPr>
              <w:t>и</w:t>
            </w:r>
            <w:r>
              <w:rPr>
                <w:rFonts w:cs="Times New Roman"/>
                <w:bCs/>
                <w:color w:val="000000"/>
                <w:kern w:val="2"/>
              </w:rPr>
              <w:t>пальном</w:t>
            </w:r>
            <w:r w:rsidRPr="00016AE6">
              <w:rPr>
                <w:rFonts w:cs="Times New Roman"/>
                <w:bCs/>
                <w:color w:val="000000"/>
                <w:kern w:val="2"/>
              </w:rPr>
              <w:t xml:space="preserve"> задании </w:t>
            </w:r>
          </w:p>
          <w:p w:rsidR="00BB4059" w:rsidRDefault="00BB4059" w:rsidP="004A6B88">
            <w:pPr>
              <w:widowControl w:val="0"/>
              <w:jc w:val="center"/>
              <w:rPr>
                <w:rFonts w:cs="Times New Roman"/>
                <w:bCs/>
                <w:color w:val="000000"/>
                <w:kern w:val="2"/>
              </w:rPr>
            </w:pPr>
            <w:r w:rsidRPr="00016AE6">
              <w:rPr>
                <w:rFonts w:cs="Times New Roman"/>
                <w:bCs/>
                <w:color w:val="000000"/>
                <w:kern w:val="2"/>
              </w:rPr>
              <w:t xml:space="preserve">на </w:t>
            </w:r>
            <w:r>
              <w:rPr>
                <w:rFonts w:cs="Times New Roman"/>
                <w:bCs/>
                <w:color w:val="000000"/>
                <w:kern w:val="2"/>
              </w:rPr>
              <w:t>отче</w:t>
            </w:r>
            <w:r>
              <w:rPr>
                <w:rFonts w:cs="Times New Roman"/>
                <w:bCs/>
                <w:color w:val="000000"/>
                <w:kern w:val="2"/>
              </w:rPr>
              <w:t>т</w:t>
            </w:r>
            <w:r>
              <w:rPr>
                <w:rFonts w:cs="Times New Roman"/>
                <w:bCs/>
                <w:color w:val="000000"/>
                <w:kern w:val="2"/>
              </w:rPr>
              <w:t>ную дату</w:t>
            </w:r>
            <w:r>
              <w:rPr>
                <w:rFonts w:cs="Times New Roman"/>
                <w:bCs/>
                <w:color w:val="000000"/>
                <w:kern w:val="2"/>
                <w:sz w:val="24"/>
                <w:szCs w:val="24"/>
                <w:shd w:val="clear" w:color="auto" w:fill="FFFFFF"/>
                <w:vertAlign w:val="superscript"/>
              </w:rPr>
              <w:t>3</w:t>
            </w:r>
          </w:p>
        </w:tc>
        <w:tc>
          <w:tcPr>
            <w:tcW w:w="569" w:type="dxa"/>
            <w:vMerge w:val="restart"/>
            <w:shd w:val="clear" w:color="auto" w:fill="FFFFFF"/>
          </w:tcPr>
          <w:p w:rsidR="00BB4059" w:rsidRPr="00016AE6" w:rsidRDefault="00BB4059" w:rsidP="004A6B88">
            <w:pPr>
              <w:widowControl w:val="0"/>
              <w:jc w:val="center"/>
              <w:rPr>
                <w:rFonts w:cs="Times New Roman"/>
                <w:bCs/>
                <w:color w:val="000000"/>
                <w:kern w:val="2"/>
              </w:rPr>
            </w:pPr>
            <w:r w:rsidRPr="00016AE6">
              <w:rPr>
                <w:rFonts w:cs="Times New Roman"/>
                <w:bCs/>
                <w:color w:val="000000"/>
                <w:kern w:val="2"/>
              </w:rPr>
              <w:lastRenderedPageBreak/>
              <w:t>испол-</w:t>
            </w:r>
          </w:p>
          <w:p w:rsidR="00BB4059" w:rsidRDefault="00BB4059" w:rsidP="004A6B88">
            <w:pPr>
              <w:widowControl w:val="0"/>
              <w:jc w:val="center"/>
              <w:rPr>
                <w:rFonts w:cs="Times New Roman"/>
                <w:bCs/>
                <w:color w:val="000000"/>
                <w:kern w:val="2"/>
              </w:rPr>
            </w:pPr>
            <w:r w:rsidRPr="00016AE6">
              <w:rPr>
                <w:rFonts w:cs="Times New Roman"/>
                <w:bCs/>
                <w:color w:val="000000"/>
                <w:kern w:val="2"/>
              </w:rPr>
              <w:lastRenderedPageBreak/>
              <w:t>нено на отчетную дату</w:t>
            </w:r>
            <w:r>
              <w:rPr>
                <w:rFonts w:cs="Times New Roman"/>
                <w:bCs/>
                <w:color w:val="000000"/>
                <w:kern w:val="2"/>
                <w:sz w:val="24"/>
                <w:szCs w:val="24"/>
                <w:shd w:val="clear" w:color="auto" w:fill="FFFFFF"/>
                <w:vertAlign w:val="superscript"/>
              </w:rPr>
              <w:t>4</w:t>
            </w:r>
          </w:p>
        </w:tc>
        <w:tc>
          <w:tcPr>
            <w:tcW w:w="567" w:type="dxa"/>
            <w:vMerge/>
            <w:shd w:val="clear" w:color="auto" w:fill="FFFFFF"/>
          </w:tcPr>
          <w:p w:rsidR="00BB4059" w:rsidRPr="00016AE6" w:rsidRDefault="00BB4059" w:rsidP="004A6B88">
            <w:pPr>
              <w:widowControl w:val="0"/>
              <w:jc w:val="center"/>
              <w:rPr>
                <w:rFonts w:cs="Times New Roman"/>
                <w:bCs/>
                <w:color w:val="000000"/>
                <w:kern w:val="2"/>
              </w:rPr>
            </w:pPr>
          </w:p>
        </w:tc>
        <w:tc>
          <w:tcPr>
            <w:tcW w:w="709" w:type="dxa"/>
            <w:vMerge/>
            <w:shd w:val="clear" w:color="auto" w:fill="FFFFFF"/>
          </w:tcPr>
          <w:p w:rsidR="00BB4059" w:rsidRPr="00016AE6" w:rsidRDefault="00BB4059" w:rsidP="004A6B88">
            <w:pPr>
              <w:widowControl w:val="0"/>
              <w:jc w:val="center"/>
              <w:rPr>
                <w:rFonts w:cs="Times New Roman"/>
                <w:color w:val="000000"/>
                <w:kern w:val="2"/>
              </w:rPr>
            </w:pPr>
          </w:p>
        </w:tc>
        <w:tc>
          <w:tcPr>
            <w:tcW w:w="425" w:type="dxa"/>
            <w:vMerge/>
            <w:shd w:val="clear" w:color="auto" w:fill="FFFFFF"/>
          </w:tcPr>
          <w:p w:rsidR="00BB4059" w:rsidRPr="00016AE6" w:rsidRDefault="00BB4059" w:rsidP="004A6B88">
            <w:pPr>
              <w:widowControl w:val="0"/>
              <w:jc w:val="center"/>
              <w:rPr>
                <w:rFonts w:cs="Times New Roman"/>
                <w:color w:val="000000"/>
                <w:kern w:val="2"/>
              </w:rPr>
            </w:pPr>
          </w:p>
        </w:tc>
        <w:tc>
          <w:tcPr>
            <w:tcW w:w="532" w:type="dxa"/>
            <w:vMerge/>
            <w:shd w:val="clear" w:color="auto" w:fill="auto"/>
          </w:tcPr>
          <w:p w:rsidR="00BB4059" w:rsidRPr="00016AE6" w:rsidRDefault="00BB4059">
            <w:pPr>
              <w:rPr>
                <w:rFonts w:cs="Times New Roman"/>
              </w:rPr>
            </w:pPr>
          </w:p>
        </w:tc>
      </w:tr>
      <w:tr w:rsidR="00BB4059" w:rsidRPr="00016AE6" w:rsidTr="00BB4059">
        <w:tc>
          <w:tcPr>
            <w:tcW w:w="565" w:type="dxa"/>
            <w:vMerge/>
            <w:shd w:val="clear" w:color="auto" w:fill="FFFFFF"/>
          </w:tcPr>
          <w:p w:rsidR="00BB4059" w:rsidRPr="00016AE6" w:rsidRDefault="00BB4059" w:rsidP="004A6B88">
            <w:pPr>
              <w:widowControl w:val="0"/>
              <w:rPr>
                <w:rFonts w:cs="Times New Roman"/>
                <w:color w:val="000000"/>
                <w:kern w:val="2"/>
                <w:sz w:val="24"/>
                <w:szCs w:val="24"/>
              </w:rPr>
            </w:pPr>
          </w:p>
        </w:tc>
        <w:tc>
          <w:tcPr>
            <w:tcW w:w="750" w:type="dxa"/>
            <w:shd w:val="clear" w:color="auto" w:fill="FFFFFF"/>
          </w:tcPr>
          <w:p w:rsidR="00BB4059" w:rsidRPr="00016AE6" w:rsidRDefault="00BB4059" w:rsidP="004A6B88">
            <w:pPr>
              <w:widowControl w:val="0"/>
              <w:jc w:val="center"/>
              <w:rPr>
                <w:rFonts w:cs="Times New Roman"/>
                <w:bCs/>
                <w:color w:val="000000"/>
                <w:kern w:val="2"/>
              </w:rPr>
            </w:pPr>
            <w:r w:rsidRPr="00016AE6">
              <w:rPr>
                <w:rFonts w:cs="Times New Roman"/>
                <w:bCs/>
                <w:color w:val="000000"/>
                <w:kern w:val="2"/>
              </w:rPr>
              <w:t>_________</w:t>
            </w:r>
          </w:p>
          <w:p w:rsidR="00BB4059" w:rsidRPr="00016AE6" w:rsidRDefault="00BB4059" w:rsidP="004A6B88">
            <w:pPr>
              <w:widowControl w:val="0"/>
              <w:jc w:val="center"/>
              <w:rPr>
                <w:rFonts w:cs="Times New Roman"/>
                <w:color w:val="000000"/>
                <w:kern w:val="2"/>
                <w:sz w:val="24"/>
                <w:szCs w:val="24"/>
              </w:rPr>
            </w:pPr>
            <w:r w:rsidRPr="00016AE6">
              <w:rPr>
                <w:rFonts w:cs="Times New Roman"/>
                <w:bCs/>
                <w:color w:val="000000"/>
                <w:kern w:val="2"/>
              </w:rPr>
              <w:t>(наимено-вание</w:t>
            </w:r>
          </w:p>
          <w:p w:rsidR="00BB4059" w:rsidRPr="00016AE6" w:rsidRDefault="00BB4059" w:rsidP="004A6B88">
            <w:pPr>
              <w:widowControl w:val="0"/>
              <w:jc w:val="center"/>
              <w:rPr>
                <w:rFonts w:cs="Times New Roman"/>
                <w:color w:val="000000"/>
                <w:kern w:val="2"/>
                <w:sz w:val="24"/>
                <w:szCs w:val="24"/>
              </w:rPr>
            </w:pPr>
            <w:r w:rsidRPr="00016AE6">
              <w:rPr>
                <w:rFonts w:cs="Times New Roman"/>
                <w:bCs/>
                <w:color w:val="000000"/>
                <w:kern w:val="2"/>
              </w:rPr>
              <w:t>показателя)</w:t>
            </w:r>
          </w:p>
        </w:tc>
        <w:tc>
          <w:tcPr>
            <w:tcW w:w="751" w:type="dxa"/>
            <w:shd w:val="clear" w:color="auto" w:fill="FFFFFF"/>
          </w:tcPr>
          <w:p w:rsidR="00BB4059" w:rsidRPr="00016AE6" w:rsidRDefault="00BB4059" w:rsidP="004A6B88">
            <w:pPr>
              <w:widowControl w:val="0"/>
              <w:jc w:val="center"/>
              <w:rPr>
                <w:rFonts w:cs="Times New Roman"/>
                <w:bCs/>
                <w:color w:val="000000"/>
                <w:kern w:val="2"/>
              </w:rPr>
            </w:pPr>
            <w:r w:rsidRPr="00016AE6">
              <w:rPr>
                <w:rFonts w:cs="Times New Roman"/>
                <w:bCs/>
                <w:color w:val="000000"/>
                <w:kern w:val="2"/>
              </w:rPr>
              <w:t>___________</w:t>
            </w:r>
          </w:p>
          <w:p w:rsidR="00BB4059" w:rsidRPr="00016AE6" w:rsidRDefault="00BB4059" w:rsidP="004A6B88">
            <w:pPr>
              <w:widowControl w:val="0"/>
              <w:jc w:val="center"/>
              <w:rPr>
                <w:rFonts w:cs="Times New Roman"/>
                <w:color w:val="000000"/>
                <w:kern w:val="2"/>
                <w:sz w:val="24"/>
                <w:szCs w:val="24"/>
              </w:rPr>
            </w:pPr>
            <w:r w:rsidRPr="00016AE6">
              <w:rPr>
                <w:rFonts w:cs="Times New Roman"/>
                <w:bCs/>
                <w:color w:val="000000"/>
                <w:kern w:val="2"/>
              </w:rPr>
              <w:t>(наимено-вание</w:t>
            </w:r>
          </w:p>
          <w:p w:rsidR="00BB4059" w:rsidRPr="00016AE6" w:rsidRDefault="00BB4059" w:rsidP="004A6B88">
            <w:pPr>
              <w:widowControl w:val="0"/>
              <w:jc w:val="center"/>
              <w:rPr>
                <w:rFonts w:cs="Times New Roman"/>
                <w:color w:val="000000"/>
                <w:kern w:val="2"/>
                <w:sz w:val="24"/>
                <w:szCs w:val="24"/>
              </w:rPr>
            </w:pPr>
            <w:r w:rsidRPr="00016AE6">
              <w:rPr>
                <w:rFonts w:cs="Times New Roman"/>
                <w:bCs/>
                <w:color w:val="000000"/>
                <w:kern w:val="2"/>
              </w:rPr>
              <w:t>показателя)</w:t>
            </w:r>
          </w:p>
        </w:tc>
        <w:tc>
          <w:tcPr>
            <w:tcW w:w="750" w:type="dxa"/>
            <w:shd w:val="clear" w:color="auto" w:fill="FFFFFF"/>
          </w:tcPr>
          <w:p w:rsidR="00BB4059" w:rsidRPr="00016AE6" w:rsidRDefault="00BB4059" w:rsidP="004A6B88">
            <w:pPr>
              <w:widowControl w:val="0"/>
              <w:jc w:val="center"/>
              <w:rPr>
                <w:rFonts w:cs="Times New Roman"/>
                <w:bCs/>
                <w:color w:val="000000"/>
                <w:kern w:val="2"/>
              </w:rPr>
            </w:pPr>
            <w:r w:rsidRPr="00016AE6">
              <w:rPr>
                <w:rFonts w:cs="Times New Roman"/>
                <w:bCs/>
                <w:color w:val="000000"/>
                <w:kern w:val="2"/>
              </w:rPr>
              <w:t>___________</w:t>
            </w:r>
          </w:p>
          <w:p w:rsidR="00BB4059" w:rsidRPr="00016AE6" w:rsidRDefault="00BB4059" w:rsidP="004A6B88">
            <w:pPr>
              <w:widowControl w:val="0"/>
              <w:jc w:val="center"/>
              <w:rPr>
                <w:rFonts w:cs="Times New Roman"/>
                <w:color w:val="000000"/>
                <w:kern w:val="2"/>
                <w:sz w:val="24"/>
                <w:szCs w:val="24"/>
              </w:rPr>
            </w:pPr>
            <w:r w:rsidRPr="00016AE6">
              <w:rPr>
                <w:rFonts w:cs="Times New Roman"/>
                <w:bCs/>
                <w:color w:val="000000"/>
                <w:kern w:val="2"/>
              </w:rPr>
              <w:t>(наимено-вание</w:t>
            </w:r>
          </w:p>
          <w:p w:rsidR="00BB4059" w:rsidRPr="00016AE6" w:rsidRDefault="00BB4059" w:rsidP="004A6B88">
            <w:pPr>
              <w:widowControl w:val="0"/>
              <w:jc w:val="center"/>
              <w:rPr>
                <w:rFonts w:cs="Times New Roman"/>
                <w:color w:val="000000"/>
                <w:kern w:val="2"/>
                <w:sz w:val="24"/>
                <w:szCs w:val="24"/>
              </w:rPr>
            </w:pPr>
            <w:r w:rsidRPr="00016AE6">
              <w:rPr>
                <w:rFonts w:cs="Times New Roman"/>
                <w:bCs/>
                <w:color w:val="000000"/>
                <w:kern w:val="2"/>
              </w:rPr>
              <w:t>показателя)</w:t>
            </w:r>
          </w:p>
        </w:tc>
        <w:tc>
          <w:tcPr>
            <w:tcW w:w="734" w:type="dxa"/>
            <w:shd w:val="clear" w:color="auto" w:fill="FFFFFF"/>
          </w:tcPr>
          <w:p w:rsidR="00BB4059" w:rsidRPr="00016AE6" w:rsidRDefault="00BB4059" w:rsidP="004A6B88">
            <w:pPr>
              <w:widowControl w:val="0"/>
              <w:jc w:val="center"/>
              <w:rPr>
                <w:rFonts w:cs="Times New Roman"/>
                <w:bCs/>
                <w:color w:val="000000"/>
                <w:kern w:val="2"/>
              </w:rPr>
            </w:pPr>
            <w:r w:rsidRPr="00016AE6">
              <w:rPr>
                <w:rFonts w:cs="Times New Roman"/>
                <w:bCs/>
                <w:color w:val="000000"/>
                <w:kern w:val="2"/>
              </w:rPr>
              <w:t>___________</w:t>
            </w:r>
          </w:p>
          <w:p w:rsidR="00BB4059" w:rsidRPr="00016AE6" w:rsidRDefault="00BB4059" w:rsidP="004A6B88">
            <w:pPr>
              <w:widowControl w:val="0"/>
              <w:jc w:val="center"/>
              <w:rPr>
                <w:rFonts w:cs="Times New Roman"/>
                <w:color w:val="000000"/>
                <w:kern w:val="2"/>
                <w:sz w:val="24"/>
                <w:szCs w:val="24"/>
              </w:rPr>
            </w:pPr>
            <w:r w:rsidRPr="00016AE6">
              <w:rPr>
                <w:rFonts w:cs="Times New Roman"/>
                <w:bCs/>
                <w:color w:val="000000"/>
                <w:kern w:val="2"/>
              </w:rPr>
              <w:t>(наимено-вание</w:t>
            </w:r>
          </w:p>
          <w:p w:rsidR="00BB4059" w:rsidRPr="00016AE6" w:rsidRDefault="00BB4059" w:rsidP="004A6B88">
            <w:pPr>
              <w:widowControl w:val="0"/>
              <w:jc w:val="center"/>
              <w:rPr>
                <w:rFonts w:cs="Times New Roman"/>
                <w:color w:val="000000"/>
                <w:kern w:val="2"/>
                <w:sz w:val="24"/>
                <w:szCs w:val="24"/>
              </w:rPr>
            </w:pPr>
            <w:r w:rsidRPr="00016AE6">
              <w:rPr>
                <w:rFonts w:cs="Times New Roman"/>
                <w:bCs/>
                <w:color w:val="000000"/>
                <w:kern w:val="2"/>
              </w:rPr>
              <w:t>показателя)</w:t>
            </w:r>
          </w:p>
        </w:tc>
        <w:tc>
          <w:tcPr>
            <w:tcW w:w="781" w:type="dxa"/>
            <w:shd w:val="clear" w:color="auto" w:fill="FFFFFF"/>
          </w:tcPr>
          <w:p w:rsidR="00BB4059" w:rsidRPr="00016AE6" w:rsidRDefault="00BB4059" w:rsidP="004A6B88">
            <w:pPr>
              <w:widowControl w:val="0"/>
              <w:jc w:val="center"/>
              <w:rPr>
                <w:rFonts w:cs="Times New Roman"/>
                <w:bCs/>
                <w:color w:val="000000"/>
                <w:kern w:val="2"/>
              </w:rPr>
            </w:pPr>
            <w:r w:rsidRPr="00016AE6">
              <w:rPr>
                <w:rFonts w:cs="Times New Roman"/>
                <w:bCs/>
                <w:color w:val="000000"/>
                <w:kern w:val="2"/>
              </w:rPr>
              <w:t>___________</w:t>
            </w:r>
          </w:p>
          <w:p w:rsidR="00BB4059" w:rsidRPr="00016AE6" w:rsidRDefault="00BB4059" w:rsidP="004A6B88">
            <w:pPr>
              <w:widowControl w:val="0"/>
              <w:jc w:val="center"/>
              <w:rPr>
                <w:rFonts w:cs="Times New Roman"/>
                <w:color w:val="000000"/>
                <w:kern w:val="2"/>
                <w:sz w:val="24"/>
                <w:szCs w:val="24"/>
              </w:rPr>
            </w:pPr>
            <w:r w:rsidRPr="00016AE6">
              <w:rPr>
                <w:rFonts w:cs="Times New Roman"/>
                <w:bCs/>
                <w:color w:val="000000"/>
                <w:kern w:val="2"/>
              </w:rPr>
              <w:t>(наимено-вание</w:t>
            </w:r>
          </w:p>
          <w:p w:rsidR="00BB4059" w:rsidRPr="00016AE6" w:rsidRDefault="00BB4059" w:rsidP="004A6B88">
            <w:pPr>
              <w:widowControl w:val="0"/>
              <w:jc w:val="center"/>
              <w:rPr>
                <w:rFonts w:cs="Times New Roman"/>
                <w:color w:val="000000"/>
                <w:kern w:val="2"/>
                <w:sz w:val="24"/>
                <w:szCs w:val="24"/>
              </w:rPr>
            </w:pPr>
            <w:r w:rsidRPr="00016AE6">
              <w:rPr>
                <w:rFonts w:cs="Times New Roman"/>
                <w:bCs/>
                <w:color w:val="000000"/>
                <w:kern w:val="2"/>
              </w:rPr>
              <w:t>показателя)</w:t>
            </w:r>
          </w:p>
        </w:tc>
        <w:tc>
          <w:tcPr>
            <w:tcW w:w="734" w:type="dxa"/>
            <w:vMerge/>
            <w:shd w:val="clear" w:color="auto" w:fill="FFFFFF"/>
          </w:tcPr>
          <w:p w:rsidR="00BB4059" w:rsidRPr="00016AE6" w:rsidRDefault="00BB4059" w:rsidP="004A6B88">
            <w:pPr>
              <w:widowControl w:val="0"/>
              <w:jc w:val="center"/>
              <w:rPr>
                <w:rFonts w:cs="Times New Roman"/>
                <w:kern w:val="2"/>
                <w:sz w:val="24"/>
                <w:szCs w:val="24"/>
              </w:rPr>
            </w:pPr>
          </w:p>
        </w:tc>
        <w:tc>
          <w:tcPr>
            <w:tcW w:w="549" w:type="dxa"/>
            <w:shd w:val="clear" w:color="auto" w:fill="FFFFFF"/>
          </w:tcPr>
          <w:p w:rsidR="00BB4059" w:rsidRPr="00016AE6" w:rsidRDefault="00BB4059" w:rsidP="004A6B88">
            <w:pPr>
              <w:widowControl w:val="0"/>
              <w:jc w:val="center"/>
              <w:rPr>
                <w:rFonts w:cs="Times New Roman"/>
                <w:color w:val="000000"/>
                <w:kern w:val="2"/>
                <w:sz w:val="24"/>
                <w:szCs w:val="24"/>
              </w:rPr>
            </w:pPr>
            <w:r w:rsidRPr="00016AE6">
              <w:rPr>
                <w:rFonts w:cs="Times New Roman"/>
                <w:bCs/>
                <w:color w:val="000000"/>
                <w:kern w:val="2"/>
              </w:rPr>
              <w:t>наимено-вание</w:t>
            </w:r>
          </w:p>
        </w:tc>
        <w:tc>
          <w:tcPr>
            <w:tcW w:w="581" w:type="dxa"/>
            <w:shd w:val="clear" w:color="auto" w:fill="FFFFFF"/>
          </w:tcPr>
          <w:p w:rsidR="00BB4059" w:rsidRPr="00016AE6" w:rsidRDefault="00BB4059" w:rsidP="004A6B88">
            <w:pPr>
              <w:widowControl w:val="0"/>
              <w:jc w:val="center"/>
              <w:rPr>
                <w:rFonts w:cs="Times New Roman"/>
                <w:bCs/>
                <w:color w:val="000000"/>
                <w:kern w:val="2"/>
              </w:rPr>
            </w:pPr>
            <w:r w:rsidRPr="00016AE6">
              <w:rPr>
                <w:rFonts w:cs="Times New Roman"/>
                <w:bCs/>
                <w:color w:val="000000"/>
                <w:kern w:val="2"/>
              </w:rPr>
              <w:t>код</w:t>
            </w:r>
          </w:p>
          <w:p w:rsidR="00BB4059" w:rsidRPr="00016AE6" w:rsidRDefault="00BB4059" w:rsidP="004A6B88">
            <w:pPr>
              <w:widowControl w:val="0"/>
              <w:jc w:val="center"/>
              <w:rPr>
                <w:rFonts w:cs="Times New Roman"/>
                <w:color w:val="000000"/>
                <w:kern w:val="2"/>
                <w:sz w:val="24"/>
                <w:szCs w:val="24"/>
              </w:rPr>
            </w:pPr>
            <w:r w:rsidRPr="00016AE6">
              <w:rPr>
                <w:rFonts w:cs="Times New Roman"/>
                <w:bCs/>
                <w:color w:val="000000"/>
                <w:kern w:val="2"/>
              </w:rPr>
              <w:t>по ОКЕИ</w:t>
            </w:r>
          </w:p>
        </w:tc>
        <w:tc>
          <w:tcPr>
            <w:tcW w:w="751" w:type="dxa"/>
            <w:vMerge/>
            <w:shd w:val="clear" w:color="auto" w:fill="FFFFFF"/>
          </w:tcPr>
          <w:p w:rsidR="00BB4059" w:rsidRPr="00016AE6" w:rsidRDefault="00BB4059" w:rsidP="004A6B88">
            <w:pPr>
              <w:widowControl w:val="0"/>
              <w:jc w:val="center"/>
              <w:rPr>
                <w:rFonts w:cs="Times New Roman"/>
                <w:color w:val="000000"/>
                <w:kern w:val="2"/>
                <w:sz w:val="24"/>
                <w:szCs w:val="24"/>
              </w:rPr>
            </w:pPr>
          </w:p>
        </w:tc>
        <w:tc>
          <w:tcPr>
            <w:tcW w:w="707" w:type="dxa"/>
            <w:vMerge/>
            <w:shd w:val="clear" w:color="auto" w:fill="FFFFFF"/>
          </w:tcPr>
          <w:p w:rsidR="00BB4059" w:rsidRPr="00016AE6" w:rsidRDefault="00BB4059" w:rsidP="004A6B88">
            <w:pPr>
              <w:widowControl w:val="0"/>
              <w:jc w:val="center"/>
              <w:rPr>
                <w:rFonts w:cs="Times New Roman"/>
                <w:color w:val="000000"/>
                <w:kern w:val="2"/>
                <w:sz w:val="24"/>
                <w:szCs w:val="24"/>
              </w:rPr>
            </w:pPr>
          </w:p>
        </w:tc>
        <w:tc>
          <w:tcPr>
            <w:tcW w:w="569" w:type="dxa"/>
            <w:vMerge/>
            <w:shd w:val="clear" w:color="auto" w:fill="FFFFFF"/>
          </w:tcPr>
          <w:p w:rsidR="00BB4059" w:rsidRPr="00016AE6" w:rsidRDefault="00BB4059" w:rsidP="004A6B88">
            <w:pPr>
              <w:widowControl w:val="0"/>
              <w:jc w:val="center"/>
              <w:rPr>
                <w:rFonts w:cs="Times New Roman"/>
                <w:color w:val="000000"/>
                <w:kern w:val="2"/>
                <w:sz w:val="24"/>
                <w:szCs w:val="24"/>
              </w:rPr>
            </w:pPr>
          </w:p>
        </w:tc>
        <w:tc>
          <w:tcPr>
            <w:tcW w:w="567" w:type="dxa"/>
            <w:vMerge/>
            <w:shd w:val="clear" w:color="auto" w:fill="FFFFFF"/>
          </w:tcPr>
          <w:p w:rsidR="00BB4059" w:rsidRPr="00016AE6" w:rsidRDefault="00BB4059" w:rsidP="004A6B88">
            <w:pPr>
              <w:widowControl w:val="0"/>
              <w:jc w:val="center"/>
              <w:rPr>
                <w:rFonts w:cs="Times New Roman"/>
                <w:color w:val="000000"/>
                <w:kern w:val="2"/>
                <w:sz w:val="24"/>
                <w:szCs w:val="24"/>
              </w:rPr>
            </w:pPr>
          </w:p>
        </w:tc>
        <w:tc>
          <w:tcPr>
            <w:tcW w:w="709" w:type="dxa"/>
            <w:vMerge/>
            <w:shd w:val="clear" w:color="auto" w:fill="FFFFFF"/>
          </w:tcPr>
          <w:p w:rsidR="00BB4059" w:rsidRPr="00016AE6" w:rsidRDefault="00BB4059" w:rsidP="004A6B88">
            <w:pPr>
              <w:widowControl w:val="0"/>
              <w:jc w:val="center"/>
              <w:rPr>
                <w:rFonts w:cs="Times New Roman"/>
                <w:color w:val="000000"/>
                <w:kern w:val="2"/>
                <w:sz w:val="24"/>
                <w:szCs w:val="24"/>
              </w:rPr>
            </w:pPr>
          </w:p>
        </w:tc>
        <w:tc>
          <w:tcPr>
            <w:tcW w:w="425" w:type="dxa"/>
            <w:vMerge/>
            <w:shd w:val="clear" w:color="auto" w:fill="FFFFFF"/>
          </w:tcPr>
          <w:p w:rsidR="00BB4059" w:rsidRPr="00016AE6" w:rsidRDefault="00BB4059" w:rsidP="004A6B88">
            <w:pPr>
              <w:widowControl w:val="0"/>
              <w:jc w:val="center"/>
              <w:rPr>
                <w:rFonts w:cs="Times New Roman"/>
                <w:color w:val="000000"/>
                <w:kern w:val="2"/>
                <w:sz w:val="24"/>
                <w:szCs w:val="24"/>
              </w:rPr>
            </w:pPr>
          </w:p>
        </w:tc>
        <w:tc>
          <w:tcPr>
            <w:tcW w:w="532" w:type="dxa"/>
            <w:vMerge/>
            <w:shd w:val="clear" w:color="auto" w:fill="auto"/>
          </w:tcPr>
          <w:p w:rsidR="00BB4059" w:rsidRPr="00016AE6" w:rsidRDefault="00BB4059">
            <w:pPr>
              <w:rPr>
                <w:rFonts w:cs="Times New Roman"/>
              </w:rPr>
            </w:pPr>
          </w:p>
        </w:tc>
      </w:tr>
      <w:tr w:rsidR="00BB4059" w:rsidRPr="00016AE6" w:rsidTr="00BB4059">
        <w:tc>
          <w:tcPr>
            <w:tcW w:w="565" w:type="dxa"/>
            <w:shd w:val="clear" w:color="auto" w:fill="FFFFFF"/>
          </w:tcPr>
          <w:p w:rsidR="00BB4059" w:rsidRPr="00016AE6" w:rsidRDefault="00BB4059" w:rsidP="004A6B88">
            <w:pPr>
              <w:widowControl w:val="0"/>
              <w:jc w:val="center"/>
              <w:rPr>
                <w:rFonts w:cs="Times New Roman"/>
                <w:color w:val="000000"/>
                <w:kern w:val="2"/>
                <w:sz w:val="24"/>
                <w:szCs w:val="24"/>
              </w:rPr>
            </w:pPr>
            <w:r w:rsidRPr="00016AE6">
              <w:rPr>
                <w:rFonts w:cs="Times New Roman"/>
                <w:bCs/>
                <w:color w:val="000000"/>
                <w:kern w:val="2"/>
              </w:rPr>
              <w:lastRenderedPageBreak/>
              <w:t>1</w:t>
            </w:r>
          </w:p>
        </w:tc>
        <w:tc>
          <w:tcPr>
            <w:tcW w:w="750" w:type="dxa"/>
            <w:shd w:val="clear" w:color="auto" w:fill="FFFFFF"/>
          </w:tcPr>
          <w:p w:rsidR="00BB4059" w:rsidRPr="00016AE6" w:rsidRDefault="00BB4059" w:rsidP="004A6B88">
            <w:pPr>
              <w:widowControl w:val="0"/>
              <w:jc w:val="center"/>
              <w:rPr>
                <w:rFonts w:cs="Times New Roman"/>
                <w:color w:val="000000"/>
                <w:kern w:val="2"/>
                <w:sz w:val="24"/>
                <w:szCs w:val="24"/>
              </w:rPr>
            </w:pPr>
            <w:r w:rsidRPr="00016AE6">
              <w:rPr>
                <w:rFonts w:cs="Times New Roman"/>
                <w:bCs/>
                <w:color w:val="000000"/>
                <w:kern w:val="2"/>
              </w:rPr>
              <w:t>2</w:t>
            </w:r>
          </w:p>
        </w:tc>
        <w:tc>
          <w:tcPr>
            <w:tcW w:w="751" w:type="dxa"/>
            <w:shd w:val="clear" w:color="auto" w:fill="FFFFFF"/>
          </w:tcPr>
          <w:p w:rsidR="00BB4059" w:rsidRPr="00016AE6" w:rsidRDefault="00BB4059" w:rsidP="004A6B88">
            <w:pPr>
              <w:widowControl w:val="0"/>
              <w:jc w:val="center"/>
              <w:rPr>
                <w:rFonts w:cs="Times New Roman"/>
                <w:color w:val="000000"/>
                <w:kern w:val="2"/>
                <w:sz w:val="24"/>
                <w:szCs w:val="24"/>
              </w:rPr>
            </w:pPr>
            <w:r w:rsidRPr="00016AE6">
              <w:rPr>
                <w:rFonts w:cs="Times New Roman"/>
                <w:bCs/>
                <w:color w:val="000000"/>
                <w:kern w:val="2"/>
              </w:rPr>
              <w:t>3</w:t>
            </w:r>
          </w:p>
        </w:tc>
        <w:tc>
          <w:tcPr>
            <w:tcW w:w="750" w:type="dxa"/>
            <w:shd w:val="clear" w:color="auto" w:fill="FFFFFF"/>
          </w:tcPr>
          <w:p w:rsidR="00BB4059" w:rsidRPr="00016AE6" w:rsidRDefault="00BB4059" w:rsidP="004A6B88">
            <w:pPr>
              <w:widowControl w:val="0"/>
              <w:jc w:val="center"/>
              <w:rPr>
                <w:rFonts w:cs="Times New Roman"/>
                <w:color w:val="000000"/>
                <w:kern w:val="2"/>
                <w:sz w:val="24"/>
                <w:szCs w:val="24"/>
              </w:rPr>
            </w:pPr>
            <w:r w:rsidRPr="00016AE6">
              <w:rPr>
                <w:rFonts w:cs="Times New Roman"/>
                <w:bCs/>
                <w:color w:val="000000"/>
                <w:kern w:val="2"/>
              </w:rPr>
              <w:t>4</w:t>
            </w:r>
          </w:p>
        </w:tc>
        <w:tc>
          <w:tcPr>
            <w:tcW w:w="734" w:type="dxa"/>
            <w:shd w:val="clear" w:color="auto" w:fill="FFFFFF"/>
          </w:tcPr>
          <w:p w:rsidR="00BB4059" w:rsidRPr="00016AE6" w:rsidRDefault="00BB4059" w:rsidP="004A6B88">
            <w:pPr>
              <w:widowControl w:val="0"/>
              <w:jc w:val="center"/>
              <w:rPr>
                <w:rFonts w:cs="Times New Roman"/>
                <w:color w:val="000000"/>
                <w:kern w:val="2"/>
                <w:sz w:val="24"/>
                <w:szCs w:val="24"/>
              </w:rPr>
            </w:pPr>
            <w:r w:rsidRPr="00016AE6">
              <w:rPr>
                <w:rFonts w:cs="Times New Roman"/>
                <w:bCs/>
                <w:color w:val="000000"/>
                <w:kern w:val="2"/>
              </w:rPr>
              <w:t>5</w:t>
            </w:r>
          </w:p>
        </w:tc>
        <w:tc>
          <w:tcPr>
            <w:tcW w:w="781" w:type="dxa"/>
            <w:shd w:val="clear" w:color="auto" w:fill="FFFFFF"/>
          </w:tcPr>
          <w:p w:rsidR="00BB4059" w:rsidRPr="00016AE6" w:rsidRDefault="00BB4059" w:rsidP="004A6B88">
            <w:pPr>
              <w:widowControl w:val="0"/>
              <w:jc w:val="center"/>
              <w:rPr>
                <w:rFonts w:cs="Times New Roman"/>
                <w:color w:val="000000"/>
                <w:kern w:val="2"/>
                <w:sz w:val="24"/>
                <w:szCs w:val="24"/>
              </w:rPr>
            </w:pPr>
            <w:r w:rsidRPr="00016AE6">
              <w:rPr>
                <w:rFonts w:cs="Times New Roman"/>
                <w:bCs/>
                <w:color w:val="000000"/>
                <w:kern w:val="2"/>
              </w:rPr>
              <w:t>6</w:t>
            </w:r>
          </w:p>
        </w:tc>
        <w:tc>
          <w:tcPr>
            <w:tcW w:w="734" w:type="dxa"/>
            <w:shd w:val="clear" w:color="auto" w:fill="FFFFFF"/>
          </w:tcPr>
          <w:p w:rsidR="00BB4059" w:rsidRPr="00016AE6" w:rsidRDefault="00BB4059" w:rsidP="004A6B88">
            <w:pPr>
              <w:widowControl w:val="0"/>
              <w:jc w:val="center"/>
              <w:rPr>
                <w:rFonts w:cs="Times New Roman"/>
                <w:color w:val="000000"/>
                <w:kern w:val="2"/>
                <w:sz w:val="24"/>
                <w:szCs w:val="24"/>
              </w:rPr>
            </w:pPr>
            <w:r w:rsidRPr="00016AE6">
              <w:rPr>
                <w:rFonts w:cs="Times New Roman"/>
                <w:bCs/>
                <w:color w:val="000000"/>
                <w:kern w:val="2"/>
              </w:rPr>
              <w:t>7</w:t>
            </w:r>
          </w:p>
        </w:tc>
        <w:tc>
          <w:tcPr>
            <w:tcW w:w="549" w:type="dxa"/>
            <w:shd w:val="clear" w:color="auto" w:fill="FFFFFF"/>
          </w:tcPr>
          <w:p w:rsidR="00BB4059" w:rsidRPr="00016AE6" w:rsidRDefault="00BB4059" w:rsidP="004A6B88">
            <w:pPr>
              <w:widowControl w:val="0"/>
              <w:jc w:val="center"/>
              <w:rPr>
                <w:rFonts w:cs="Times New Roman"/>
                <w:color w:val="000000"/>
                <w:kern w:val="2"/>
                <w:sz w:val="24"/>
                <w:szCs w:val="24"/>
              </w:rPr>
            </w:pPr>
            <w:r w:rsidRPr="00016AE6">
              <w:rPr>
                <w:rFonts w:cs="Times New Roman"/>
                <w:bCs/>
                <w:color w:val="000000"/>
                <w:kern w:val="2"/>
              </w:rPr>
              <w:t>8</w:t>
            </w:r>
          </w:p>
        </w:tc>
        <w:tc>
          <w:tcPr>
            <w:tcW w:w="581" w:type="dxa"/>
            <w:shd w:val="clear" w:color="auto" w:fill="FFFFFF"/>
          </w:tcPr>
          <w:p w:rsidR="00BB4059" w:rsidRPr="00016AE6" w:rsidRDefault="00BB4059" w:rsidP="004A6B88">
            <w:pPr>
              <w:widowControl w:val="0"/>
              <w:jc w:val="center"/>
              <w:rPr>
                <w:rFonts w:cs="Times New Roman"/>
                <w:color w:val="000000"/>
                <w:kern w:val="2"/>
                <w:sz w:val="24"/>
                <w:szCs w:val="24"/>
              </w:rPr>
            </w:pPr>
            <w:r w:rsidRPr="00016AE6">
              <w:rPr>
                <w:rFonts w:cs="Times New Roman"/>
                <w:bCs/>
                <w:color w:val="000000"/>
                <w:kern w:val="2"/>
              </w:rPr>
              <w:t>9</w:t>
            </w:r>
          </w:p>
        </w:tc>
        <w:tc>
          <w:tcPr>
            <w:tcW w:w="751" w:type="dxa"/>
            <w:shd w:val="clear" w:color="auto" w:fill="FFFFFF"/>
          </w:tcPr>
          <w:p w:rsidR="00BB4059" w:rsidRPr="00016AE6" w:rsidRDefault="00BB4059" w:rsidP="004A6B88">
            <w:pPr>
              <w:widowControl w:val="0"/>
              <w:jc w:val="center"/>
              <w:rPr>
                <w:rFonts w:cs="Times New Roman"/>
                <w:color w:val="000000"/>
                <w:kern w:val="2"/>
                <w:sz w:val="24"/>
                <w:szCs w:val="24"/>
              </w:rPr>
            </w:pPr>
            <w:r w:rsidRPr="00016AE6">
              <w:rPr>
                <w:rFonts w:cs="Times New Roman"/>
                <w:bCs/>
                <w:color w:val="000000"/>
                <w:kern w:val="2"/>
              </w:rPr>
              <w:t>10</w:t>
            </w:r>
          </w:p>
        </w:tc>
        <w:tc>
          <w:tcPr>
            <w:tcW w:w="707" w:type="dxa"/>
            <w:shd w:val="clear" w:color="auto" w:fill="FFFFFF"/>
          </w:tcPr>
          <w:p w:rsidR="00BB4059" w:rsidRPr="00016AE6" w:rsidRDefault="00BB4059" w:rsidP="004A6B88">
            <w:pPr>
              <w:widowControl w:val="0"/>
              <w:jc w:val="center"/>
              <w:rPr>
                <w:rFonts w:cs="Times New Roman"/>
                <w:color w:val="000000"/>
                <w:kern w:val="2"/>
                <w:sz w:val="24"/>
                <w:szCs w:val="24"/>
              </w:rPr>
            </w:pPr>
            <w:r w:rsidRPr="00016AE6">
              <w:rPr>
                <w:rFonts w:cs="Times New Roman"/>
                <w:bCs/>
                <w:color w:val="000000"/>
                <w:kern w:val="2"/>
              </w:rPr>
              <w:t>11</w:t>
            </w:r>
          </w:p>
        </w:tc>
        <w:tc>
          <w:tcPr>
            <w:tcW w:w="569" w:type="dxa"/>
            <w:shd w:val="clear" w:color="auto" w:fill="FFFFFF"/>
          </w:tcPr>
          <w:p w:rsidR="00BB4059" w:rsidRPr="00016AE6" w:rsidRDefault="00BB4059" w:rsidP="003C08A5">
            <w:pPr>
              <w:widowControl w:val="0"/>
              <w:jc w:val="center"/>
              <w:rPr>
                <w:rFonts w:cs="Times New Roman"/>
                <w:color w:val="000000"/>
                <w:kern w:val="2"/>
                <w:sz w:val="24"/>
                <w:szCs w:val="24"/>
              </w:rPr>
            </w:pPr>
            <w:r w:rsidRPr="00016AE6">
              <w:rPr>
                <w:rFonts w:cs="Times New Roman"/>
                <w:bCs/>
                <w:color w:val="000000"/>
                <w:kern w:val="2"/>
              </w:rPr>
              <w:t>12</w:t>
            </w:r>
          </w:p>
        </w:tc>
        <w:tc>
          <w:tcPr>
            <w:tcW w:w="567" w:type="dxa"/>
            <w:shd w:val="clear" w:color="auto" w:fill="FFFFFF"/>
          </w:tcPr>
          <w:p w:rsidR="00BB4059" w:rsidRPr="00016AE6" w:rsidRDefault="00BB4059" w:rsidP="004A6B88">
            <w:pPr>
              <w:widowControl w:val="0"/>
              <w:jc w:val="center"/>
              <w:rPr>
                <w:rFonts w:cs="Times New Roman"/>
                <w:color w:val="000000"/>
                <w:kern w:val="2"/>
                <w:sz w:val="24"/>
                <w:szCs w:val="24"/>
              </w:rPr>
            </w:pPr>
            <w:r w:rsidRPr="00016AE6">
              <w:rPr>
                <w:rFonts w:cs="Times New Roman"/>
                <w:bCs/>
                <w:color w:val="000000"/>
                <w:kern w:val="2"/>
              </w:rPr>
              <w:t>1</w:t>
            </w:r>
            <w:r>
              <w:rPr>
                <w:rFonts w:cs="Times New Roman"/>
                <w:bCs/>
                <w:color w:val="000000"/>
                <w:kern w:val="2"/>
              </w:rPr>
              <w:t>3</w:t>
            </w:r>
          </w:p>
        </w:tc>
        <w:tc>
          <w:tcPr>
            <w:tcW w:w="709" w:type="dxa"/>
            <w:shd w:val="clear" w:color="auto" w:fill="FFFFFF"/>
          </w:tcPr>
          <w:p w:rsidR="00BB4059" w:rsidRPr="00016AE6" w:rsidRDefault="00BB4059" w:rsidP="004A6B88">
            <w:pPr>
              <w:widowControl w:val="0"/>
              <w:jc w:val="center"/>
              <w:rPr>
                <w:rFonts w:cs="Times New Roman"/>
                <w:color w:val="000000"/>
                <w:kern w:val="2"/>
              </w:rPr>
            </w:pPr>
            <w:r w:rsidRPr="00016AE6">
              <w:rPr>
                <w:rFonts w:cs="Times New Roman"/>
                <w:color w:val="000000"/>
                <w:kern w:val="2"/>
              </w:rPr>
              <w:t>1</w:t>
            </w:r>
            <w:r>
              <w:rPr>
                <w:rFonts w:cs="Times New Roman"/>
                <w:color w:val="000000"/>
                <w:kern w:val="2"/>
              </w:rPr>
              <w:t>4</w:t>
            </w:r>
          </w:p>
        </w:tc>
        <w:tc>
          <w:tcPr>
            <w:tcW w:w="425" w:type="dxa"/>
            <w:shd w:val="clear" w:color="auto" w:fill="FFFFFF"/>
          </w:tcPr>
          <w:p w:rsidR="00BB4059" w:rsidRPr="00016AE6" w:rsidRDefault="00BB4059" w:rsidP="004A6B88">
            <w:pPr>
              <w:widowControl w:val="0"/>
              <w:jc w:val="center"/>
              <w:rPr>
                <w:rFonts w:cs="Times New Roman"/>
                <w:color w:val="000000"/>
                <w:kern w:val="2"/>
              </w:rPr>
            </w:pPr>
            <w:r w:rsidRPr="00016AE6">
              <w:rPr>
                <w:rFonts w:cs="Times New Roman"/>
                <w:color w:val="000000"/>
                <w:kern w:val="2"/>
              </w:rPr>
              <w:t>1</w:t>
            </w:r>
            <w:r>
              <w:rPr>
                <w:rFonts w:cs="Times New Roman"/>
                <w:color w:val="000000"/>
                <w:kern w:val="2"/>
              </w:rPr>
              <w:t>5</w:t>
            </w:r>
          </w:p>
        </w:tc>
        <w:tc>
          <w:tcPr>
            <w:tcW w:w="532" w:type="dxa"/>
            <w:shd w:val="clear" w:color="auto" w:fill="auto"/>
          </w:tcPr>
          <w:p w:rsidR="00BB4059" w:rsidRPr="00016AE6" w:rsidRDefault="00BB4059" w:rsidP="00BB4059">
            <w:pPr>
              <w:jc w:val="center"/>
              <w:rPr>
                <w:rFonts w:cs="Times New Roman"/>
              </w:rPr>
            </w:pPr>
            <w:r w:rsidRPr="00016AE6">
              <w:rPr>
                <w:rFonts w:cs="Times New Roman"/>
                <w:color w:val="000000"/>
                <w:kern w:val="2"/>
              </w:rPr>
              <w:t>1</w:t>
            </w:r>
            <w:r>
              <w:rPr>
                <w:rFonts w:cs="Times New Roman"/>
                <w:color w:val="000000"/>
                <w:kern w:val="2"/>
              </w:rPr>
              <w:t>6</w:t>
            </w:r>
          </w:p>
        </w:tc>
      </w:tr>
      <w:tr w:rsidR="00BB4059" w:rsidRPr="00016AE6" w:rsidTr="00BB4059">
        <w:tc>
          <w:tcPr>
            <w:tcW w:w="565" w:type="dxa"/>
            <w:vMerge w:val="restart"/>
            <w:shd w:val="clear" w:color="auto" w:fill="FFFFFF"/>
          </w:tcPr>
          <w:p w:rsidR="00BB4059" w:rsidRPr="00016AE6" w:rsidRDefault="00BB4059" w:rsidP="004A6B88">
            <w:pPr>
              <w:widowControl w:val="0"/>
              <w:rPr>
                <w:rFonts w:cs="Times New Roman"/>
                <w:kern w:val="2"/>
                <w:sz w:val="24"/>
                <w:szCs w:val="24"/>
              </w:rPr>
            </w:pPr>
          </w:p>
        </w:tc>
        <w:tc>
          <w:tcPr>
            <w:tcW w:w="750" w:type="dxa"/>
            <w:vMerge w:val="restart"/>
            <w:shd w:val="clear" w:color="auto" w:fill="FFFFFF"/>
          </w:tcPr>
          <w:p w:rsidR="00BB4059" w:rsidRPr="00016AE6" w:rsidRDefault="00BB4059" w:rsidP="004A6B88">
            <w:pPr>
              <w:widowControl w:val="0"/>
              <w:rPr>
                <w:rFonts w:cs="Times New Roman"/>
                <w:kern w:val="2"/>
                <w:sz w:val="24"/>
                <w:szCs w:val="24"/>
              </w:rPr>
            </w:pPr>
          </w:p>
        </w:tc>
        <w:tc>
          <w:tcPr>
            <w:tcW w:w="751" w:type="dxa"/>
            <w:vMerge w:val="restart"/>
            <w:shd w:val="clear" w:color="auto" w:fill="FFFFFF"/>
          </w:tcPr>
          <w:p w:rsidR="00BB4059" w:rsidRPr="00016AE6" w:rsidRDefault="00BB4059" w:rsidP="004A6B88">
            <w:pPr>
              <w:widowControl w:val="0"/>
              <w:rPr>
                <w:rFonts w:cs="Times New Roman"/>
                <w:kern w:val="2"/>
                <w:sz w:val="24"/>
                <w:szCs w:val="24"/>
              </w:rPr>
            </w:pPr>
          </w:p>
        </w:tc>
        <w:tc>
          <w:tcPr>
            <w:tcW w:w="750" w:type="dxa"/>
            <w:vMerge w:val="restart"/>
            <w:shd w:val="clear" w:color="auto" w:fill="FFFFFF"/>
          </w:tcPr>
          <w:p w:rsidR="00BB4059" w:rsidRPr="00016AE6" w:rsidRDefault="00BB4059" w:rsidP="004A6B88">
            <w:pPr>
              <w:widowControl w:val="0"/>
              <w:rPr>
                <w:rFonts w:cs="Times New Roman"/>
                <w:kern w:val="2"/>
                <w:sz w:val="24"/>
                <w:szCs w:val="24"/>
              </w:rPr>
            </w:pPr>
          </w:p>
        </w:tc>
        <w:tc>
          <w:tcPr>
            <w:tcW w:w="734" w:type="dxa"/>
            <w:vMerge w:val="restart"/>
            <w:shd w:val="clear" w:color="auto" w:fill="FFFFFF"/>
          </w:tcPr>
          <w:p w:rsidR="00BB4059" w:rsidRPr="00016AE6" w:rsidRDefault="00BB4059" w:rsidP="004A6B88">
            <w:pPr>
              <w:widowControl w:val="0"/>
              <w:rPr>
                <w:rFonts w:cs="Times New Roman"/>
                <w:kern w:val="2"/>
                <w:sz w:val="24"/>
                <w:szCs w:val="24"/>
              </w:rPr>
            </w:pPr>
          </w:p>
        </w:tc>
        <w:tc>
          <w:tcPr>
            <w:tcW w:w="781" w:type="dxa"/>
            <w:vMerge w:val="restart"/>
            <w:shd w:val="clear" w:color="auto" w:fill="FFFFFF"/>
          </w:tcPr>
          <w:p w:rsidR="00BB4059" w:rsidRPr="00016AE6" w:rsidRDefault="00BB4059" w:rsidP="004A6B88">
            <w:pPr>
              <w:widowControl w:val="0"/>
              <w:rPr>
                <w:rFonts w:cs="Times New Roman"/>
                <w:kern w:val="2"/>
                <w:sz w:val="24"/>
                <w:szCs w:val="24"/>
              </w:rPr>
            </w:pPr>
          </w:p>
        </w:tc>
        <w:tc>
          <w:tcPr>
            <w:tcW w:w="734" w:type="dxa"/>
            <w:shd w:val="clear" w:color="auto" w:fill="FFFFFF"/>
          </w:tcPr>
          <w:p w:rsidR="00BB4059" w:rsidRPr="00016AE6" w:rsidRDefault="00BB4059" w:rsidP="004A6B88">
            <w:pPr>
              <w:widowControl w:val="0"/>
              <w:rPr>
                <w:rFonts w:cs="Times New Roman"/>
                <w:kern w:val="2"/>
                <w:sz w:val="24"/>
                <w:szCs w:val="24"/>
              </w:rPr>
            </w:pPr>
          </w:p>
        </w:tc>
        <w:tc>
          <w:tcPr>
            <w:tcW w:w="549" w:type="dxa"/>
            <w:shd w:val="clear" w:color="auto" w:fill="FFFFFF"/>
          </w:tcPr>
          <w:p w:rsidR="00BB4059" w:rsidRPr="00016AE6" w:rsidRDefault="00BB4059" w:rsidP="004A6B88">
            <w:pPr>
              <w:widowControl w:val="0"/>
              <w:rPr>
                <w:rFonts w:cs="Times New Roman"/>
                <w:kern w:val="2"/>
                <w:sz w:val="24"/>
                <w:szCs w:val="24"/>
              </w:rPr>
            </w:pPr>
          </w:p>
        </w:tc>
        <w:tc>
          <w:tcPr>
            <w:tcW w:w="581" w:type="dxa"/>
            <w:shd w:val="clear" w:color="auto" w:fill="FFFFFF"/>
          </w:tcPr>
          <w:p w:rsidR="00BB4059" w:rsidRPr="00016AE6" w:rsidRDefault="00BB4059" w:rsidP="004A6B88">
            <w:pPr>
              <w:widowControl w:val="0"/>
              <w:rPr>
                <w:rFonts w:cs="Times New Roman"/>
                <w:kern w:val="2"/>
                <w:sz w:val="24"/>
                <w:szCs w:val="24"/>
              </w:rPr>
            </w:pPr>
          </w:p>
        </w:tc>
        <w:tc>
          <w:tcPr>
            <w:tcW w:w="751" w:type="dxa"/>
            <w:shd w:val="clear" w:color="auto" w:fill="FFFFFF"/>
          </w:tcPr>
          <w:p w:rsidR="00BB4059" w:rsidRPr="00016AE6" w:rsidRDefault="00BB4059" w:rsidP="004A6B88">
            <w:pPr>
              <w:widowControl w:val="0"/>
              <w:rPr>
                <w:rFonts w:cs="Times New Roman"/>
                <w:kern w:val="2"/>
                <w:sz w:val="24"/>
                <w:szCs w:val="24"/>
              </w:rPr>
            </w:pPr>
          </w:p>
        </w:tc>
        <w:tc>
          <w:tcPr>
            <w:tcW w:w="707" w:type="dxa"/>
            <w:shd w:val="clear" w:color="auto" w:fill="FFFFFF"/>
          </w:tcPr>
          <w:p w:rsidR="00BB4059" w:rsidRPr="00016AE6" w:rsidRDefault="00BB4059" w:rsidP="004A6B88">
            <w:pPr>
              <w:widowControl w:val="0"/>
              <w:rPr>
                <w:rFonts w:cs="Times New Roman"/>
                <w:kern w:val="2"/>
                <w:sz w:val="24"/>
                <w:szCs w:val="24"/>
              </w:rPr>
            </w:pPr>
          </w:p>
        </w:tc>
        <w:tc>
          <w:tcPr>
            <w:tcW w:w="569" w:type="dxa"/>
            <w:shd w:val="clear" w:color="auto" w:fill="FFFFFF"/>
          </w:tcPr>
          <w:p w:rsidR="00BB4059" w:rsidRPr="00016AE6" w:rsidRDefault="00BB4059" w:rsidP="004A6B88">
            <w:pPr>
              <w:widowControl w:val="0"/>
              <w:rPr>
                <w:rFonts w:cs="Times New Roman"/>
                <w:kern w:val="2"/>
                <w:sz w:val="24"/>
                <w:szCs w:val="24"/>
              </w:rPr>
            </w:pPr>
          </w:p>
        </w:tc>
        <w:tc>
          <w:tcPr>
            <w:tcW w:w="567" w:type="dxa"/>
            <w:shd w:val="clear" w:color="auto" w:fill="FFFFFF"/>
          </w:tcPr>
          <w:p w:rsidR="00BB4059" w:rsidRPr="00016AE6" w:rsidRDefault="00BB4059" w:rsidP="004A6B88">
            <w:pPr>
              <w:widowControl w:val="0"/>
              <w:rPr>
                <w:rFonts w:cs="Times New Roman"/>
                <w:kern w:val="2"/>
                <w:sz w:val="24"/>
                <w:szCs w:val="24"/>
              </w:rPr>
            </w:pPr>
          </w:p>
        </w:tc>
        <w:tc>
          <w:tcPr>
            <w:tcW w:w="709" w:type="dxa"/>
            <w:shd w:val="clear" w:color="auto" w:fill="FFFFFF"/>
          </w:tcPr>
          <w:p w:rsidR="00BB4059" w:rsidRPr="00016AE6" w:rsidRDefault="00BB4059" w:rsidP="004A6B88">
            <w:pPr>
              <w:widowControl w:val="0"/>
              <w:rPr>
                <w:rFonts w:cs="Times New Roman"/>
                <w:kern w:val="2"/>
                <w:sz w:val="24"/>
                <w:szCs w:val="24"/>
              </w:rPr>
            </w:pPr>
          </w:p>
        </w:tc>
        <w:tc>
          <w:tcPr>
            <w:tcW w:w="425" w:type="dxa"/>
            <w:shd w:val="clear" w:color="auto" w:fill="FFFFFF"/>
          </w:tcPr>
          <w:p w:rsidR="00BB4059" w:rsidRPr="00016AE6" w:rsidRDefault="00BB4059" w:rsidP="004A6B88">
            <w:pPr>
              <w:widowControl w:val="0"/>
              <w:rPr>
                <w:rFonts w:cs="Times New Roman"/>
                <w:kern w:val="2"/>
                <w:sz w:val="24"/>
                <w:szCs w:val="24"/>
              </w:rPr>
            </w:pPr>
          </w:p>
        </w:tc>
        <w:tc>
          <w:tcPr>
            <w:tcW w:w="532" w:type="dxa"/>
            <w:shd w:val="clear" w:color="auto" w:fill="auto"/>
          </w:tcPr>
          <w:p w:rsidR="00BB4059" w:rsidRPr="00016AE6" w:rsidRDefault="00BB4059">
            <w:pPr>
              <w:rPr>
                <w:rFonts w:cs="Times New Roman"/>
              </w:rPr>
            </w:pPr>
          </w:p>
        </w:tc>
      </w:tr>
      <w:tr w:rsidR="00BB4059" w:rsidRPr="00016AE6" w:rsidTr="00BB4059">
        <w:tc>
          <w:tcPr>
            <w:tcW w:w="565" w:type="dxa"/>
            <w:vMerge/>
            <w:shd w:val="clear" w:color="auto" w:fill="FFFFFF"/>
          </w:tcPr>
          <w:p w:rsidR="00BB4059" w:rsidRPr="00016AE6" w:rsidRDefault="00BB4059" w:rsidP="004A6B88">
            <w:pPr>
              <w:widowControl w:val="0"/>
              <w:rPr>
                <w:rFonts w:cs="Times New Roman"/>
                <w:kern w:val="2"/>
                <w:sz w:val="24"/>
                <w:szCs w:val="24"/>
              </w:rPr>
            </w:pPr>
          </w:p>
        </w:tc>
        <w:tc>
          <w:tcPr>
            <w:tcW w:w="750" w:type="dxa"/>
            <w:vMerge/>
            <w:shd w:val="clear" w:color="auto" w:fill="FFFFFF"/>
          </w:tcPr>
          <w:p w:rsidR="00BB4059" w:rsidRPr="00016AE6" w:rsidRDefault="00BB4059" w:rsidP="004A6B88">
            <w:pPr>
              <w:widowControl w:val="0"/>
              <w:rPr>
                <w:rFonts w:cs="Times New Roman"/>
                <w:kern w:val="2"/>
                <w:sz w:val="24"/>
                <w:szCs w:val="24"/>
              </w:rPr>
            </w:pPr>
          </w:p>
        </w:tc>
        <w:tc>
          <w:tcPr>
            <w:tcW w:w="751" w:type="dxa"/>
            <w:vMerge/>
            <w:shd w:val="clear" w:color="auto" w:fill="FFFFFF"/>
          </w:tcPr>
          <w:p w:rsidR="00BB4059" w:rsidRPr="00016AE6" w:rsidRDefault="00BB4059" w:rsidP="004A6B88">
            <w:pPr>
              <w:widowControl w:val="0"/>
              <w:rPr>
                <w:rFonts w:cs="Times New Roman"/>
                <w:kern w:val="2"/>
                <w:sz w:val="24"/>
                <w:szCs w:val="24"/>
              </w:rPr>
            </w:pPr>
          </w:p>
        </w:tc>
        <w:tc>
          <w:tcPr>
            <w:tcW w:w="750" w:type="dxa"/>
            <w:vMerge/>
            <w:shd w:val="clear" w:color="auto" w:fill="FFFFFF"/>
          </w:tcPr>
          <w:p w:rsidR="00BB4059" w:rsidRPr="00016AE6" w:rsidRDefault="00BB4059" w:rsidP="004A6B88">
            <w:pPr>
              <w:widowControl w:val="0"/>
              <w:rPr>
                <w:rFonts w:cs="Times New Roman"/>
                <w:kern w:val="2"/>
                <w:sz w:val="24"/>
                <w:szCs w:val="24"/>
              </w:rPr>
            </w:pPr>
          </w:p>
        </w:tc>
        <w:tc>
          <w:tcPr>
            <w:tcW w:w="734" w:type="dxa"/>
            <w:vMerge/>
            <w:shd w:val="clear" w:color="auto" w:fill="FFFFFF"/>
          </w:tcPr>
          <w:p w:rsidR="00BB4059" w:rsidRPr="00016AE6" w:rsidRDefault="00BB4059" w:rsidP="004A6B88">
            <w:pPr>
              <w:widowControl w:val="0"/>
              <w:rPr>
                <w:rFonts w:cs="Times New Roman"/>
                <w:kern w:val="2"/>
                <w:sz w:val="24"/>
                <w:szCs w:val="24"/>
              </w:rPr>
            </w:pPr>
          </w:p>
        </w:tc>
        <w:tc>
          <w:tcPr>
            <w:tcW w:w="781" w:type="dxa"/>
            <w:vMerge/>
            <w:shd w:val="clear" w:color="auto" w:fill="FFFFFF"/>
          </w:tcPr>
          <w:p w:rsidR="00BB4059" w:rsidRPr="00016AE6" w:rsidRDefault="00BB4059" w:rsidP="004A6B88">
            <w:pPr>
              <w:widowControl w:val="0"/>
              <w:rPr>
                <w:rFonts w:cs="Times New Roman"/>
                <w:kern w:val="2"/>
                <w:sz w:val="24"/>
                <w:szCs w:val="24"/>
              </w:rPr>
            </w:pPr>
          </w:p>
        </w:tc>
        <w:tc>
          <w:tcPr>
            <w:tcW w:w="734" w:type="dxa"/>
            <w:shd w:val="clear" w:color="auto" w:fill="FFFFFF"/>
          </w:tcPr>
          <w:p w:rsidR="00BB4059" w:rsidRPr="00016AE6" w:rsidRDefault="00BB4059" w:rsidP="004A6B88">
            <w:pPr>
              <w:widowControl w:val="0"/>
              <w:rPr>
                <w:rFonts w:cs="Times New Roman"/>
                <w:kern w:val="2"/>
                <w:sz w:val="24"/>
                <w:szCs w:val="24"/>
              </w:rPr>
            </w:pPr>
          </w:p>
        </w:tc>
        <w:tc>
          <w:tcPr>
            <w:tcW w:w="549" w:type="dxa"/>
            <w:shd w:val="clear" w:color="auto" w:fill="FFFFFF"/>
          </w:tcPr>
          <w:p w:rsidR="00BB4059" w:rsidRPr="00016AE6" w:rsidRDefault="00BB4059" w:rsidP="004A6B88">
            <w:pPr>
              <w:widowControl w:val="0"/>
              <w:rPr>
                <w:rFonts w:cs="Times New Roman"/>
                <w:kern w:val="2"/>
                <w:sz w:val="24"/>
                <w:szCs w:val="24"/>
              </w:rPr>
            </w:pPr>
          </w:p>
        </w:tc>
        <w:tc>
          <w:tcPr>
            <w:tcW w:w="581" w:type="dxa"/>
            <w:shd w:val="clear" w:color="auto" w:fill="FFFFFF"/>
          </w:tcPr>
          <w:p w:rsidR="00BB4059" w:rsidRPr="00016AE6" w:rsidRDefault="00BB4059" w:rsidP="004A6B88">
            <w:pPr>
              <w:widowControl w:val="0"/>
              <w:rPr>
                <w:rFonts w:cs="Times New Roman"/>
                <w:kern w:val="2"/>
                <w:sz w:val="24"/>
                <w:szCs w:val="24"/>
              </w:rPr>
            </w:pPr>
          </w:p>
        </w:tc>
        <w:tc>
          <w:tcPr>
            <w:tcW w:w="751" w:type="dxa"/>
            <w:shd w:val="clear" w:color="auto" w:fill="FFFFFF"/>
          </w:tcPr>
          <w:p w:rsidR="00BB4059" w:rsidRPr="00016AE6" w:rsidRDefault="00BB4059" w:rsidP="004A6B88">
            <w:pPr>
              <w:widowControl w:val="0"/>
              <w:rPr>
                <w:rFonts w:cs="Times New Roman"/>
                <w:kern w:val="2"/>
                <w:sz w:val="24"/>
                <w:szCs w:val="24"/>
              </w:rPr>
            </w:pPr>
          </w:p>
        </w:tc>
        <w:tc>
          <w:tcPr>
            <w:tcW w:w="707" w:type="dxa"/>
            <w:shd w:val="clear" w:color="auto" w:fill="FFFFFF"/>
          </w:tcPr>
          <w:p w:rsidR="00BB4059" w:rsidRPr="00016AE6" w:rsidRDefault="00BB4059" w:rsidP="004A6B88">
            <w:pPr>
              <w:widowControl w:val="0"/>
              <w:rPr>
                <w:rFonts w:cs="Times New Roman"/>
                <w:kern w:val="2"/>
                <w:sz w:val="24"/>
                <w:szCs w:val="24"/>
              </w:rPr>
            </w:pPr>
          </w:p>
        </w:tc>
        <w:tc>
          <w:tcPr>
            <w:tcW w:w="569" w:type="dxa"/>
            <w:shd w:val="clear" w:color="auto" w:fill="FFFFFF"/>
          </w:tcPr>
          <w:p w:rsidR="00BB4059" w:rsidRPr="00016AE6" w:rsidRDefault="00BB4059" w:rsidP="004A6B88">
            <w:pPr>
              <w:widowControl w:val="0"/>
              <w:rPr>
                <w:rFonts w:cs="Times New Roman"/>
                <w:kern w:val="2"/>
                <w:sz w:val="24"/>
                <w:szCs w:val="24"/>
              </w:rPr>
            </w:pPr>
          </w:p>
        </w:tc>
        <w:tc>
          <w:tcPr>
            <w:tcW w:w="567" w:type="dxa"/>
            <w:shd w:val="clear" w:color="auto" w:fill="FFFFFF"/>
          </w:tcPr>
          <w:p w:rsidR="00BB4059" w:rsidRPr="00016AE6" w:rsidRDefault="00BB4059" w:rsidP="004A6B88">
            <w:pPr>
              <w:widowControl w:val="0"/>
              <w:rPr>
                <w:rFonts w:cs="Times New Roman"/>
                <w:kern w:val="2"/>
                <w:sz w:val="24"/>
                <w:szCs w:val="24"/>
              </w:rPr>
            </w:pPr>
          </w:p>
        </w:tc>
        <w:tc>
          <w:tcPr>
            <w:tcW w:w="709" w:type="dxa"/>
            <w:shd w:val="clear" w:color="auto" w:fill="FFFFFF"/>
          </w:tcPr>
          <w:p w:rsidR="00BB4059" w:rsidRPr="00016AE6" w:rsidRDefault="00BB4059" w:rsidP="004A6B88">
            <w:pPr>
              <w:widowControl w:val="0"/>
              <w:rPr>
                <w:rFonts w:cs="Times New Roman"/>
                <w:kern w:val="2"/>
                <w:sz w:val="24"/>
                <w:szCs w:val="24"/>
              </w:rPr>
            </w:pPr>
          </w:p>
        </w:tc>
        <w:tc>
          <w:tcPr>
            <w:tcW w:w="425" w:type="dxa"/>
            <w:shd w:val="clear" w:color="auto" w:fill="FFFFFF"/>
          </w:tcPr>
          <w:p w:rsidR="00BB4059" w:rsidRPr="00016AE6" w:rsidRDefault="00BB4059" w:rsidP="004A6B88">
            <w:pPr>
              <w:widowControl w:val="0"/>
              <w:rPr>
                <w:rFonts w:cs="Times New Roman"/>
                <w:kern w:val="2"/>
                <w:sz w:val="24"/>
                <w:szCs w:val="24"/>
              </w:rPr>
            </w:pPr>
          </w:p>
        </w:tc>
        <w:tc>
          <w:tcPr>
            <w:tcW w:w="532" w:type="dxa"/>
            <w:shd w:val="clear" w:color="auto" w:fill="auto"/>
          </w:tcPr>
          <w:p w:rsidR="00BB4059" w:rsidRPr="00016AE6" w:rsidRDefault="00BB4059">
            <w:pPr>
              <w:rPr>
                <w:rFonts w:cs="Times New Roman"/>
              </w:rPr>
            </w:pPr>
          </w:p>
        </w:tc>
      </w:tr>
      <w:tr w:rsidR="00BB4059" w:rsidRPr="00016AE6" w:rsidTr="00BB4059">
        <w:tc>
          <w:tcPr>
            <w:tcW w:w="565" w:type="dxa"/>
            <w:vMerge w:val="restart"/>
            <w:shd w:val="clear" w:color="auto" w:fill="FFFFFF"/>
          </w:tcPr>
          <w:p w:rsidR="00BB4059" w:rsidRPr="00016AE6" w:rsidRDefault="00BB4059" w:rsidP="004A6B88">
            <w:pPr>
              <w:widowControl w:val="0"/>
              <w:rPr>
                <w:rFonts w:cs="Times New Roman"/>
                <w:kern w:val="2"/>
                <w:sz w:val="24"/>
                <w:szCs w:val="24"/>
              </w:rPr>
            </w:pPr>
          </w:p>
        </w:tc>
        <w:tc>
          <w:tcPr>
            <w:tcW w:w="750" w:type="dxa"/>
            <w:vMerge w:val="restart"/>
            <w:shd w:val="clear" w:color="auto" w:fill="FFFFFF"/>
          </w:tcPr>
          <w:p w:rsidR="00BB4059" w:rsidRPr="00016AE6" w:rsidRDefault="00BB4059" w:rsidP="004A6B88">
            <w:pPr>
              <w:widowControl w:val="0"/>
              <w:rPr>
                <w:rFonts w:cs="Times New Roman"/>
                <w:kern w:val="2"/>
                <w:sz w:val="24"/>
                <w:szCs w:val="24"/>
              </w:rPr>
            </w:pPr>
          </w:p>
        </w:tc>
        <w:tc>
          <w:tcPr>
            <w:tcW w:w="751" w:type="dxa"/>
            <w:vMerge w:val="restart"/>
            <w:shd w:val="clear" w:color="auto" w:fill="FFFFFF"/>
          </w:tcPr>
          <w:p w:rsidR="00BB4059" w:rsidRPr="00016AE6" w:rsidRDefault="00BB4059" w:rsidP="004A6B88">
            <w:pPr>
              <w:widowControl w:val="0"/>
              <w:rPr>
                <w:rFonts w:cs="Times New Roman"/>
                <w:kern w:val="2"/>
                <w:sz w:val="24"/>
                <w:szCs w:val="24"/>
              </w:rPr>
            </w:pPr>
          </w:p>
        </w:tc>
        <w:tc>
          <w:tcPr>
            <w:tcW w:w="750" w:type="dxa"/>
            <w:vMerge w:val="restart"/>
            <w:shd w:val="clear" w:color="auto" w:fill="FFFFFF"/>
          </w:tcPr>
          <w:p w:rsidR="00BB4059" w:rsidRPr="00016AE6" w:rsidRDefault="00BB4059" w:rsidP="004A6B88">
            <w:pPr>
              <w:widowControl w:val="0"/>
              <w:rPr>
                <w:rFonts w:cs="Times New Roman"/>
                <w:kern w:val="2"/>
                <w:sz w:val="24"/>
                <w:szCs w:val="24"/>
              </w:rPr>
            </w:pPr>
          </w:p>
        </w:tc>
        <w:tc>
          <w:tcPr>
            <w:tcW w:w="734" w:type="dxa"/>
            <w:vMerge w:val="restart"/>
            <w:shd w:val="clear" w:color="auto" w:fill="FFFFFF"/>
          </w:tcPr>
          <w:p w:rsidR="00BB4059" w:rsidRPr="00016AE6" w:rsidRDefault="00BB4059" w:rsidP="004A6B88">
            <w:pPr>
              <w:widowControl w:val="0"/>
              <w:rPr>
                <w:rFonts w:cs="Times New Roman"/>
                <w:kern w:val="2"/>
                <w:sz w:val="24"/>
                <w:szCs w:val="24"/>
              </w:rPr>
            </w:pPr>
          </w:p>
        </w:tc>
        <w:tc>
          <w:tcPr>
            <w:tcW w:w="781" w:type="dxa"/>
            <w:vMerge w:val="restart"/>
            <w:shd w:val="clear" w:color="auto" w:fill="FFFFFF"/>
          </w:tcPr>
          <w:p w:rsidR="00BB4059" w:rsidRPr="00016AE6" w:rsidRDefault="00BB4059" w:rsidP="004A6B88">
            <w:pPr>
              <w:widowControl w:val="0"/>
              <w:rPr>
                <w:rFonts w:cs="Times New Roman"/>
                <w:kern w:val="2"/>
                <w:sz w:val="24"/>
                <w:szCs w:val="24"/>
              </w:rPr>
            </w:pPr>
          </w:p>
        </w:tc>
        <w:tc>
          <w:tcPr>
            <w:tcW w:w="734" w:type="dxa"/>
            <w:shd w:val="clear" w:color="auto" w:fill="FFFFFF"/>
          </w:tcPr>
          <w:p w:rsidR="00BB4059" w:rsidRPr="00016AE6" w:rsidRDefault="00BB4059" w:rsidP="004A6B88">
            <w:pPr>
              <w:widowControl w:val="0"/>
              <w:rPr>
                <w:rFonts w:cs="Times New Roman"/>
                <w:kern w:val="2"/>
                <w:sz w:val="24"/>
                <w:szCs w:val="24"/>
              </w:rPr>
            </w:pPr>
          </w:p>
        </w:tc>
        <w:tc>
          <w:tcPr>
            <w:tcW w:w="549" w:type="dxa"/>
            <w:shd w:val="clear" w:color="auto" w:fill="FFFFFF"/>
          </w:tcPr>
          <w:p w:rsidR="00BB4059" w:rsidRPr="00016AE6" w:rsidRDefault="00BB4059" w:rsidP="004A6B88">
            <w:pPr>
              <w:widowControl w:val="0"/>
              <w:rPr>
                <w:rFonts w:cs="Times New Roman"/>
                <w:kern w:val="2"/>
                <w:sz w:val="24"/>
                <w:szCs w:val="24"/>
              </w:rPr>
            </w:pPr>
          </w:p>
        </w:tc>
        <w:tc>
          <w:tcPr>
            <w:tcW w:w="581" w:type="dxa"/>
            <w:shd w:val="clear" w:color="auto" w:fill="FFFFFF"/>
          </w:tcPr>
          <w:p w:rsidR="00BB4059" w:rsidRPr="00016AE6" w:rsidRDefault="00BB4059" w:rsidP="004A6B88">
            <w:pPr>
              <w:widowControl w:val="0"/>
              <w:rPr>
                <w:rFonts w:cs="Times New Roman"/>
                <w:kern w:val="2"/>
                <w:sz w:val="24"/>
                <w:szCs w:val="24"/>
              </w:rPr>
            </w:pPr>
          </w:p>
        </w:tc>
        <w:tc>
          <w:tcPr>
            <w:tcW w:w="751" w:type="dxa"/>
            <w:shd w:val="clear" w:color="auto" w:fill="FFFFFF"/>
          </w:tcPr>
          <w:p w:rsidR="00BB4059" w:rsidRPr="00016AE6" w:rsidRDefault="00BB4059" w:rsidP="004A6B88">
            <w:pPr>
              <w:widowControl w:val="0"/>
              <w:rPr>
                <w:rFonts w:cs="Times New Roman"/>
                <w:kern w:val="2"/>
                <w:sz w:val="24"/>
                <w:szCs w:val="24"/>
              </w:rPr>
            </w:pPr>
          </w:p>
        </w:tc>
        <w:tc>
          <w:tcPr>
            <w:tcW w:w="707" w:type="dxa"/>
            <w:shd w:val="clear" w:color="auto" w:fill="FFFFFF"/>
          </w:tcPr>
          <w:p w:rsidR="00BB4059" w:rsidRPr="00016AE6" w:rsidRDefault="00BB4059" w:rsidP="004A6B88">
            <w:pPr>
              <w:widowControl w:val="0"/>
              <w:rPr>
                <w:rFonts w:cs="Times New Roman"/>
                <w:kern w:val="2"/>
                <w:sz w:val="24"/>
                <w:szCs w:val="24"/>
              </w:rPr>
            </w:pPr>
          </w:p>
        </w:tc>
        <w:tc>
          <w:tcPr>
            <w:tcW w:w="569" w:type="dxa"/>
            <w:shd w:val="clear" w:color="auto" w:fill="FFFFFF"/>
          </w:tcPr>
          <w:p w:rsidR="00BB4059" w:rsidRPr="00016AE6" w:rsidRDefault="00BB4059" w:rsidP="004A6B88">
            <w:pPr>
              <w:widowControl w:val="0"/>
              <w:rPr>
                <w:rFonts w:cs="Times New Roman"/>
                <w:kern w:val="2"/>
                <w:sz w:val="24"/>
                <w:szCs w:val="24"/>
              </w:rPr>
            </w:pPr>
          </w:p>
        </w:tc>
        <w:tc>
          <w:tcPr>
            <w:tcW w:w="567" w:type="dxa"/>
            <w:shd w:val="clear" w:color="auto" w:fill="FFFFFF"/>
          </w:tcPr>
          <w:p w:rsidR="00BB4059" w:rsidRPr="00016AE6" w:rsidRDefault="00BB4059" w:rsidP="004A6B88">
            <w:pPr>
              <w:widowControl w:val="0"/>
              <w:rPr>
                <w:rFonts w:cs="Times New Roman"/>
                <w:kern w:val="2"/>
                <w:sz w:val="24"/>
                <w:szCs w:val="24"/>
              </w:rPr>
            </w:pPr>
          </w:p>
        </w:tc>
        <w:tc>
          <w:tcPr>
            <w:tcW w:w="709" w:type="dxa"/>
            <w:shd w:val="clear" w:color="auto" w:fill="FFFFFF"/>
          </w:tcPr>
          <w:p w:rsidR="00BB4059" w:rsidRPr="00016AE6" w:rsidRDefault="00BB4059" w:rsidP="004A6B88">
            <w:pPr>
              <w:widowControl w:val="0"/>
              <w:rPr>
                <w:rFonts w:cs="Times New Roman"/>
                <w:kern w:val="2"/>
                <w:sz w:val="24"/>
                <w:szCs w:val="24"/>
              </w:rPr>
            </w:pPr>
          </w:p>
        </w:tc>
        <w:tc>
          <w:tcPr>
            <w:tcW w:w="425" w:type="dxa"/>
            <w:shd w:val="clear" w:color="auto" w:fill="FFFFFF"/>
          </w:tcPr>
          <w:p w:rsidR="00BB4059" w:rsidRPr="00016AE6" w:rsidRDefault="00BB4059" w:rsidP="004A6B88">
            <w:pPr>
              <w:widowControl w:val="0"/>
              <w:rPr>
                <w:rFonts w:cs="Times New Roman"/>
                <w:kern w:val="2"/>
                <w:sz w:val="24"/>
                <w:szCs w:val="24"/>
              </w:rPr>
            </w:pPr>
          </w:p>
        </w:tc>
        <w:tc>
          <w:tcPr>
            <w:tcW w:w="532" w:type="dxa"/>
            <w:shd w:val="clear" w:color="auto" w:fill="auto"/>
          </w:tcPr>
          <w:p w:rsidR="00BB4059" w:rsidRPr="00016AE6" w:rsidRDefault="00BB4059">
            <w:pPr>
              <w:rPr>
                <w:rFonts w:cs="Times New Roman"/>
              </w:rPr>
            </w:pPr>
          </w:p>
        </w:tc>
      </w:tr>
      <w:tr w:rsidR="00BB4059" w:rsidRPr="00016AE6" w:rsidTr="00BB4059">
        <w:tc>
          <w:tcPr>
            <w:tcW w:w="565" w:type="dxa"/>
            <w:vMerge/>
            <w:shd w:val="clear" w:color="auto" w:fill="FFFFFF"/>
          </w:tcPr>
          <w:p w:rsidR="00BB4059" w:rsidRPr="00016AE6" w:rsidRDefault="00BB4059" w:rsidP="004A6B88">
            <w:pPr>
              <w:widowControl w:val="0"/>
              <w:rPr>
                <w:rFonts w:cs="Times New Roman"/>
                <w:kern w:val="2"/>
                <w:sz w:val="24"/>
                <w:szCs w:val="24"/>
              </w:rPr>
            </w:pPr>
          </w:p>
        </w:tc>
        <w:tc>
          <w:tcPr>
            <w:tcW w:w="750" w:type="dxa"/>
            <w:vMerge/>
            <w:shd w:val="clear" w:color="auto" w:fill="FFFFFF"/>
          </w:tcPr>
          <w:p w:rsidR="00BB4059" w:rsidRPr="00016AE6" w:rsidRDefault="00BB4059" w:rsidP="004A6B88">
            <w:pPr>
              <w:widowControl w:val="0"/>
              <w:rPr>
                <w:rFonts w:cs="Times New Roman"/>
                <w:kern w:val="2"/>
                <w:sz w:val="24"/>
                <w:szCs w:val="24"/>
              </w:rPr>
            </w:pPr>
          </w:p>
        </w:tc>
        <w:tc>
          <w:tcPr>
            <w:tcW w:w="751" w:type="dxa"/>
            <w:vMerge/>
            <w:shd w:val="clear" w:color="auto" w:fill="FFFFFF"/>
          </w:tcPr>
          <w:p w:rsidR="00BB4059" w:rsidRPr="00016AE6" w:rsidRDefault="00BB4059" w:rsidP="004A6B88">
            <w:pPr>
              <w:widowControl w:val="0"/>
              <w:rPr>
                <w:rFonts w:cs="Times New Roman"/>
                <w:kern w:val="2"/>
                <w:sz w:val="24"/>
                <w:szCs w:val="24"/>
              </w:rPr>
            </w:pPr>
          </w:p>
        </w:tc>
        <w:tc>
          <w:tcPr>
            <w:tcW w:w="750" w:type="dxa"/>
            <w:vMerge/>
            <w:shd w:val="clear" w:color="auto" w:fill="FFFFFF"/>
          </w:tcPr>
          <w:p w:rsidR="00BB4059" w:rsidRPr="00016AE6" w:rsidRDefault="00BB4059" w:rsidP="004A6B88">
            <w:pPr>
              <w:widowControl w:val="0"/>
              <w:rPr>
                <w:rFonts w:cs="Times New Roman"/>
                <w:kern w:val="2"/>
                <w:sz w:val="24"/>
                <w:szCs w:val="24"/>
              </w:rPr>
            </w:pPr>
          </w:p>
        </w:tc>
        <w:tc>
          <w:tcPr>
            <w:tcW w:w="734" w:type="dxa"/>
            <w:vMerge/>
            <w:shd w:val="clear" w:color="auto" w:fill="FFFFFF"/>
          </w:tcPr>
          <w:p w:rsidR="00BB4059" w:rsidRPr="00016AE6" w:rsidRDefault="00BB4059" w:rsidP="004A6B88">
            <w:pPr>
              <w:widowControl w:val="0"/>
              <w:rPr>
                <w:rFonts w:cs="Times New Roman"/>
                <w:kern w:val="2"/>
                <w:sz w:val="24"/>
                <w:szCs w:val="24"/>
              </w:rPr>
            </w:pPr>
          </w:p>
        </w:tc>
        <w:tc>
          <w:tcPr>
            <w:tcW w:w="781" w:type="dxa"/>
            <w:vMerge/>
            <w:shd w:val="clear" w:color="auto" w:fill="FFFFFF"/>
          </w:tcPr>
          <w:p w:rsidR="00BB4059" w:rsidRPr="00016AE6" w:rsidRDefault="00BB4059" w:rsidP="004A6B88">
            <w:pPr>
              <w:widowControl w:val="0"/>
              <w:rPr>
                <w:rFonts w:cs="Times New Roman"/>
                <w:kern w:val="2"/>
                <w:sz w:val="24"/>
                <w:szCs w:val="24"/>
              </w:rPr>
            </w:pPr>
          </w:p>
        </w:tc>
        <w:tc>
          <w:tcPr>
            <w:tcW w:w="734" w:type="dxa"/>
            <w:shd w:val="clear" w:color="auto" w:fill="FFFFFF"/>
          </w:tcPr>
          <w:p w:rsidR="00BB4059" w:rsidRPr="00016AE6" w:rsidRDefault="00BB4059" w:rsidP="004A6B88">
            <w:pPr>
              <w:widowControl w:val="0"/>
              <w:rPr>
                <w:rFonts w:cs="Times New Roman"/>
                <w:kern w:val="2"/>
                <w:sz w:val="24"/>
                <w:szCs w:val="24"/>
              </w:rPr>
            </w:pPr>
          </w:p>
        </w:tc>
        <w:tc>
          <w:tcPr>
            <w:tcW w:w="549" w:type="dxa"/>
            <w:shd w:val="clear" w:color="auto" w:fill="FFFFFF"/>
          </w:tcPr>
          <w:p w:rsidR="00BB4059" w:rsidRPr="00016AE6" w:rsidRDefault="00BB4059" w:rsidP="004A6B88">
            <w:pPr>
              <w:widowControl w:val="0"/>
              <w:rPr>
                <w:rFonts w:cs="Times New Roman"/>
                <w:kern w:val="2"/>
                <w:sz w:val="24"/>
                <w:szCs w:val="24"/>
              </w:rPr>
            </w:pPr>
          </w:p>
        </w:tc>
        <w:tc>
          <w:tcPr>
            <w:tcW w:w="581" w:type="dxa"/>
            <w:shd w:val="clear" w:color="auto" w:fill="FFFFFF"/>
          </w:tcPr>
          <w:p w:rsidR="00BB4059" w:rsidRPr="00016AE6" w:rsidRDefault="00BB4059" w:rsidP="004A6B88">
            <w:pPr>
              <w:widowControl w:val="0"/>
              <w:rPr>
                <w:rFonts w:cs="Times New Roman"/>
                <w:kern w:val="2"/>
                <w:sz w:val="24"/>
                <w:szCs w:val="24"/>
              </w:rPr>
            </w:pPr>
          </w:p>
        </w:tc>
        <w:tc>
          <w:tcPr>
            <w:tcW w:w="751" w:type="dxa"/>
            <w:shd w:val="clear" w:color="auto" w:fill="FFFFFF"/>
          </w:tcPr>
          <w:p w:rsidR="00BB4059" w:rsidRPr="00016AE6" w:rsidRDefault="00BB4059" w:rsidP="004A6B88">
            <w:pPr>
              <w:widowControl w:val="0"/>
              <w:rPr>
                <w:rFonts w:cs="Times New Roman"/>
                <w:kern w:val="2"/>
                <w:sz w:val="24"/>
                <w:szCs w:val="24"/>
              </w:rPr>
            </w:pPr>
          </w:p>
        </w:tc>
        <w:tc>
          <w:tcPr>
            <w:tcW w:w="707" w:type="dxa"/>
            <w:shd w:val="clear" w:color="auto" w:fill="FFFFFF"/>
          </w:tcPr>
          <w:p w:rsidR="00BB4059" w:rsidRPr="00016AE6" w:rsidRDefault="00BB4059" w:rsidP="004A6B88">
            <w:pPr>
              <w:widowControl w:val="0"/>
              <w:rPr>
                <w:rFonts w:cs="Times New Roman"/>
                <w:kern w:val="2"/>
                <w:sz w:val="24"/>
                <w:szCs w:val="24"/>
              </w:rPr>
            </w:pPr>
          </w:p>
        </w:tc>
        <w:tc>
          <w:tcPr>
            <w:tcW w:w="569" w:type="dxa"/>
            <w:shd w:val="clear" w:color="auto" w:fill="FFFFFF"/>
          </w:tcPr>
          <w:p w:rsidR="00BB4059" w:rsidRPr="00016AE6" w:rsidRDefault="00BB4059" w:rsidP="004A6B88">
            <w:pPr>
              <w:widowControl w:val="0"/>
              <w:rPr>
                <w:rFonts w:cs="Times New Roman"/>
                <w:kern w:val="2"/>
                <w:sz w:val="24"/>
                <w:szCs w:val="24"/>
              </w:rPr>
            </w:pPr>
          </w:p>
        </w:tc>
        <w:tc>
          <w:tcPr>
            <w:tcW w:w="567" w:type="dxa"/>
            <w:shd w:val="clear" w:color="auto" w:fill="FFFFFF"/>
          </w:tcPr>
          <w:p w:rsidR="00BB4059" w:rsidRPr="00016AE6" w:rsidRDefault="00BB4059" w:rsidP="004A6B88">
            <w:pPr>
              <w:widowControl w:val="0"/>
              <w:rPr>
                <w:rFonts w:cs="Times New Roman"/>
                <w:kern w:val="2"/>
                <w:sz w:val="24"/>
                <w:szCs w:val="24"/>
              </w:rPr>
            </w:pPr>
          </w:p>
        </w:tc>
        <w:tc>
          <w:tcPr>
            <w:tcW w:w="709" w:type="dxa"/>
            <w:shd w:val="clear" w:color="auto" w:fill="FFFFFF"/>
          </w:tcPr>
          <w:p w:rsidR="00BB4059" w:rsidRPr="00016AE6" w:rsidRDefault="00BB4059" w:rsidP="004A6B88">
            <w:pPr>
              <w:widowControl w:val="0"/>
              <w:rPr>
                <w:rFonts w:cs="Times New Roman"/>
                <w:kern w:val="2"/>
                <w:sz w:val="24"/>
                <w:szCs w:val="24"/>
              </w:rPr>
            </w:pPr>
          </w:p>
        </w:tc>
        <w:tc>
          <w:tcPr>
            <w:tcW w:w="425" w:type="dxa"/>
            <w:shd w:val="clear" w:color="auto" w:fill="FFFFFF"/>
          </w:tcPr>
          <w:p w:rsidR="00BB4059" w:rsidRPr="00016AE6" w:rsidRDefault="00BB4059" w:rsidP="004A6B88">
            <w:pPr>
              <w:widowControl w:val="0"/>
              <w:rPr>
                <w:rFonts w:cs="Times New Roman"/>
                <w:kern w:val="2"/>
                <w:sz w:val="24"/>
                <w:szCs w:val="24"/>
              </w:rPr>
            </w:pPr>
          </w:p>
        </w:tc>
        <w:tc>
          <w:tcPr>
            <w:tcW w:w="532" w:type="dxa"/>
            <w:shd w:val="clear" w:color="auto" w:fill="auto"/>
          </w:tcPr>
          <w:p w:rsidR="00BB4059" w:rsidRPr="00016AE6" w:rsidRDefault="00BB4059">
            <w:pPr>
              <w:rPr>
                <w:rFonts w:cs="Times New Roman"/>
              </w:rPr>
            </w:pPr>
          </w:p>
        </w:tc>
      </w:tr>
    </w:tbl>
    <w:p w:rsidR="004A6B88" w:rsidRPr="00016AE6" w:rsidRDefault="004A6B88" w:rsidP="004A6B88">
      <w:pPr>
        <w:widowControl w:val="0"/>
        <w:outlineLvl w:val="3"/>
        <w:rPr>
          <w:rFonts w:cs="Times New Roman"/>
          <w:bCs/>
          <w:color w:val="000000"/>
          <w:kern w:val="2"/>
          <w:sz w:val="24"/>
          <w:szCs w:val="24"/>
          <w:shd w:val="clear" w:color="auto" w:fill="FFFFFF"/>
        </w:rPr>
      </w:pPr>
    </w:p>
    <w:p w:rsidR="00016AE6" w:rsidRPr="00016AE6" w:rsidRDefault="00016AE6" w:rsidP="00016AE6">
      <w:pPr>
        <w:widowControl w:val="0"/>
        <w:ind w:left="709"/>
        <w:rPr>
          <w:rFonts w:cs="Times New Roman"/>
          <w:kern w:val="2"/>
          <w:sz w:val="24"/>
          <w:szCs w:val="24"/>
        </w:rPr>
      </w:pPr>
    </w:p>
    <w:p w:rsidR="00C415C1" w:rsidRDefault="00C415C1" w:rsidP="00016AE6">
      <w:pPr>
        <w:widowControl w:val="0"/>
        <w:ind w:left="709"/>
        <w:rPr>
          <w:rFonts w:cs="Times New Roman"/>
          <w:kern w:val="2"/>
          <w:sz w:val="24"/>
          <w:szCs w:val="24"/>
        </w:rPr>
      </w:pPr>
    </w:p>
    <w:p w:rsidR="00016AE6" w:rsidRPr="00016AE6" w:rsidRDefault="00016AE6" w:rsidP="00016AE6">
      <w:pPr>
        <w:widowControl w:val="0"/>
        <w:ind w:left="709"/>
        <w:rPr>
          <w:rFonts w:cs="Times New Roman"/>
          <w:kern w:val="2"/>
          <w:sz w:val="24"/>
          <w:szCs w:val="24"/>
        </w:rPr>
      </w:pPr>
      <w:r w:rsidRPr="00016AE6">
        <w:rPr>
          <w:rFonts w:cs="Times New Roman"/>
          <w:kern w:val="2"/>
          <w:sz w:val="24"/>
          <w:szCs w:val="24"/>
        </w:rPr>
        <w:t>Руководитель (уполномоченное лицо) ____________________ ____________________ _______________________________</w:t>
      </w:r>
    </w:p>
    <w:p w:rsidR="00016AE6" w:rsidRPr="00016AE6" w:rsidRDefault="00016AE6" w:rsidP="00016AE6">
      <w:pPr>
        <w:widowControl w:val="0"/>
        <w:ind w:left="709"/>
        <w:rPr>
          <w:rFonts w:cs="Times New Roman"/>
          <w:kern w:val="2"/>
        </w:rPr>
      </w:pPr>
      <w:r w:rsidRPr="00016AE6">
        <w:rPr>
          <w:rFonts w:cs="Times New Roman"/>
          <w:kern w:val="2"/>
        </w:rPr>
        <w:t xml:space="preserve">                                                                                                    (должность)                      (подпись)                       (расшифровка подписи)</w:t>
      </w:r>
    </w:p>
    <w:p w:rsidR="00016AE6" w:rsidRPr="00016AE6" w:rsidRDefault="00016AE6" w:rsidP="00016AE6">
      <w:pPr>
        <w:widowControl w:val="0"/>
        <w:ind w:left="709"/>
        <w:rPr>
          <w:rFonts w:cs="Times New Roman"/>
          <w:kern w:val="2"/>
          <w:sz w:val="24"/>
          <w:szCs w:val="24"/>
        </w:rPr>
      </w:pPr>
      <w:r w:rsidRPr="00016AE6">
        <w:rPr>
          <w:rFonts w:cs="Times New Roman"/>
          <w:kern w:val="2"/>
          <w:sz w:val="24"/>
          <w:szCs w:val="24"/>
        </w:rPr>
        <w:t>« _____ » __________________________________ 20___ г.</w:t>
      </w:r>
    </w:p>
    <w:p w:rsidR="00016AE6" w:rsidRPr="00016AE6" w:rsidRDefault="00016AE6" w:rsidP="00016AE6">
      <w:pPr>
        <w:widowControl w:val="0"/>
        <w:ind w:left="709"/>
        <w:rPr>
          <w:rFonts w:cs="Times New Roman"/>
          <w:kern w:val="2"/>
          <w:sz w:val="8"/>
          <w:szCs w:val="8"/>
        </w:rPr>
      </w:pPr>
    </w:p>
    <w:p w:rsidR="00016AE6" w:rsidRPr="00016AE6" w:rsidRDefault="00016AE6" w:rsidP="00016AE6">
      <w:pPr>
        <w:widowControl w:val="0"/>
        <w:ind w:left="709"/>
        <w:rPr>
          <w:rFonts w:cs="Times New Roman"/>
          <w:kern w:val="2"/>
          <w:sz w:val="8"/>
          <w:szCs w:val="8"/>
        </w:rPr>
      </w:pPr>
    </w:p>
    <w:p w:rsidR="00016AE6" w:rsidRPr="00016AE6" w:rsidRDefault="00016AE6" w:rsidP="00016AE6">
      <w:pPr>
        <w:widowControl w:val="0"/>
        <w:ind w:left="709"/>
        <w:rPr>
          <w:rFonts w:cs="Times New Roman"/>
          <w:kern w:val="2"/>
          <w:sz w:val="8"/>
          <w:szCs w:val="8"/>
        </w:rPr>
      </w:pPr>
    </w:p>
    <w:p w:rsidR="00016AE6" w:rsidRPr="00016AE6" w:rsidRDefault="00016AE6" w:rsidP="00016AE6">
      <w:pPr>
        <w:widowControl w:val="0"/>
        <w:ind w:left="709"/>
        <w:rPr>
          <w:rFonts w:cs="Times New Roman"/>
          <w:kern w:val="2"/>
          <w:sz w:val="8"/>
          <w:szCs w:val="8"/>
        </w:rPr>
      </w:pPr>
    </w:p>
    <w:p w:rsidR="00016AE6" w:rsidRPr="00016AE6" w:rsidRDefault="00016AE6" w:rsidP="00016AE6">
      <w:pPr>
        <w:widowControl w:val="0"/>
        <w:ind w:left="709"/>
        <w:rPr>
          <w:rFonts w:cs="Times New Roman"/>
          <w:kern w:val="2"/>
          <w:sz w:val="8"/>
          <w:szCs w:val="8"/>
        </w:rPr>
      </w:pPr>
    </w:p>
    <w:p w:rsidR="00D118F5" w:rsidRDefault="00016AE6" w:rsidP="0091527C">
      <w:pPr>
        <w:pStyle w:val="ConsPlusNormal"/>
        <w:spacing w:before="220"/>
        <w:ind w:firstLine="540"/>
        <w:jc w:val="both"/>
        <w:rPr>
          <w:color w:val="000000"/>
          <w:kern w:val="2"/>
          <w:sz w:val="24"/>
          <w:szCs w:val="24"/>
          <w:shd w:val="clear" w:color="auto" w:fill="FFFFFF"/>
          <w:vertAlign w:val="superscript"/>
          <w:lang w:eastAsia="ru-RU"/>
        </w:rPr>
        <w:sectPr w:rsidR="00D118F5" w:rsidSect="00EE57BB">
          <w:footerReference w:type="even" r:id="rId15"/>
          <w:footerReference w:type="default" r:id="rId16"/>
          <w:pgSz w:w="16840" w:h="11907" w:orient="landscape" w:code="9"/>
          <w:pgMar w:top="851" w:right="1134" w:bottom="1304" w:left="993" w:header="720" w:footer="720" w:gutter="0"/>
          <w:cols w:space="720"/>
          <w:docGrid w:linePitch="272"/>
        </w:sectPr>
      </w:pPr>
      <w:r w:rsidRPr="00016AE6">
        <w:rPr>
          <w:color w:val="000000"/>
          <w:kern w:val="2"/>
          <w:sz w:val="24"/>
          <w:szCs w:val="24"/>
          <w:shd w:val="clear" w:color="auto" w:fill="FFFFFF"/>
          <w:vertAlign w:val="superscript"/>
          <w:lang w:eastAsia="ru-RU"/>
        </w:rPr>
        <w:t xml:space="preserve"> </w:t>
      </w:r>
    </w:p>
    <w:p w:rsidR="0091527C" w:rsidRPr="006D6686" w:rsidRDefault="00016AE6" w:rsidP="0091527C">
      <w:pPr>
        <w:pStyle w:val="ConsPlusNormal"/>
        <w:spacing w:before="220"/>
        <w:ind w:firstLine="540"/>
        <w:jc w:val="both"/>
        <w:rPr>
          <w:sz w:val="24"/>
          <w:szCs w:val="24"/>
        </w:rPr>
      </w:pPr>
      <w:r w:rsidRPr="00016AE6">
        <w:rPr>
          <w:color w:val="000000"/>
          <w:kern w:val="2"/>
          <w:sz w:val="24"/>
          <w:szCs w:val="24"/>
          <w:shd w:val="clear" w:color="auto" w:fill="FFFFFF"/>
          <w:vertAlign w:val="superscript"/>
          <w:lang w:eastAsia="ru-RU"/>
        </w:rPr>
        <w:lastRenderedPageBreak/>
        <w:t>1 </w:t>
      </w:r>
      <w:r w:rsidR="0091527C" w:rsidRPr="006D6686">
        <w:rPr>
          <w:sz w:val="24"/>
          <w:szCs w:val="24"/>
        </w:rPr>
        <w:t xml:space="preserve">Номер </w:t>
      </w:r>
      <w:r w:rsidR="0091527C">
        <w:rPr>
          <w:sz w:val="24"/>
          <w:szCs w:val="24"/>
        </w:rPr>
        <w:t>муниципального</w:t>
      </w:r>
      <w:r w:rsidR="0091527C" w:rsidRPr="006D6686">
        <w:rPr>
          <w:sz w:val="24"/>
          <w:szCs w:val="24"/>
        </w:rPr>
        <w:t xml:space="preserve"> задания присваивается в информационной системе "Единая автоматизированная система управления обществе</w:t>
      </w:r>
      <w:r w:rsidR="0091527C" w:rsidRPr="006D6686">
        <w:rPr>
          <w:sz w:val="24"/>
          <w:szCs w:val="24"/>
        </w:rPr>
        <w:t>н</w:t>
      </w:r>
      <w:r w:rsidR="0091527C" w:rsidRPr="006D6686">
        <w:rPr>
          <w:sz w:val="24"/>
          <w:szCs w:val="24"/>
        </w:rPr>
        <w:t>ными финансами в Рос</w:t>
      </w:r>
      <w:r w:rsidR="0091527C">
        <w:rPr>
          <w:sz w:val="24"/>
          <w:szCs w:val="24"/>
        </w:rPr>
        <w:t>товской области" или в случае формирования муниципального задания на бумажном носителе – присваивается последов</w:t>
      </w:r>
      <w:r w:rsidR="0091527C">
        <w:rPr>
          <w:sz w:val="24"/>
          <w:szCs w:val="24"/>
        </w:rPr>
        <w:t>а</w:t>
      </w:r>
      <w:r w:rsidR="0091527C">
        <w:rPr>
          <w:sz w:val="24"/>
          <w:szCs w:val="24"/>
        </w:rPr>
        <w:t>тельно в соответствии со сквозной нумерацией.</w:t>
      </w:r>
    </w:p>
    <w:p w:rsidR="00016AE6" w:rsidRPr="00016AE6" w:rsidRDefault="0091527C" w:rsidP="00016AE6">
      <w:pPr>
        <w:widowControl w:val="0"/>
        <w:jc w:val="both"/>
        <w:rPr>
          <w:rFonts w:cs="Times New Roman"/>
          <w:kern w:val="2"/>
          <w:sz w:val="24"/>
          <w:szCs w:val="24"/>
        </w:rPr>
      </w:pPr>
      <w:r>
        <w:rPr>
          <w:rFonts w:cs="Times New Roman"/>
          <w:color w:val="000000"/>
          <w:kern w:val="2"/>
          <w:sz w:val="24"/>
          <w:szCs w:val="24"/>
          <w:shd w:val="clear" w:color="auto" w:fill="FFFFFF"/>
          <w:vertAlign w:val="superscript"/>
        </w:rPr>
        <w:t xml:space="preserve">         </w:t>
      </w:r>
      <w:r w:rsidR="00016AE6" w:rsidRPr="00016AE6">
        <w:rPr>
          <w:rFonts w:cs="Times New Roman"/>
          <w:color w:val="000000"/>
          <w:kern w:val="2"/>
          <w:sz w:val="24"/>
          <w:szCs w:val="24"/>
          <w:shd w:val="clear" w:color="auto" w:fill="FFFFFF"/>
          <w:vertAlign w:val="superscript"/>
        </w:rPr>
        <w:t xml:space="preserve"> 2 </w:t>
      </w:r>
      <w:r w:rsidR="00016AE6" w:rsidRPr="00016AE6">
        <w:rPr>
          <w:rFonts w:cs="Times New Roman"/>
          <w:color w:val="000000"/>
          <w:kern w:val="2"/>
          <w:sz w:val="24"/>
          <w:szCs w:val="24"/>
          <w:shd w:val="clear" w:color="auto" w:fill="FFFFFF"/>
        </w:rPr>
        <w:t xml:space="preserve">Формируется при установлении </w:t>
      </w:r>
      <w:r w:rsidR="00FD616A">
        <w:rPr>
          <w:rFonts w:cs="Times New Roman"/>
          <w:color w:val="000000"/>
          <w:kern w:val="2"/>
          <w:sz w:val="24"/>
          <w:szCs w:val="24"/>
          <w:shd w:val="clear" w:color="auto" w:fill="FFFFFF"/>
        </w:rPr>
        <w:t>муниципального</w:t>
      </w:r>
      <w:r w:rsidR="00016AE6" w:rsidRPr="00016AE6">
        <w:rPr>
          <w:rFonts w:cs="Times New Roman"/>
          <w:color w:val="000000"/>
          <w:kern w:val="2"/>
          <w:sz w:val="24"/>
          <w:szCs w:val="24"/>
          <w:shd w:val="clear" w:color="auto" w:fill="FFFFFF"/>
        </w:rPr>
        <w:t xml:space="preserve"> задания на оказание </w:t>
      </w:r>
      <w:r w:rsidR="00FD616A">
        <w:rPr>
          <w:rFonts w:cs="Times New Roman"/>
          <w:color w:val="000000"/>
          <w:kern w:val="2"/>
          <w:sz w:val="24"/>
          <w:szCs w:val="24"/>
          <w:shd w:val="clear" w:color="auto" w:fill="FFFFFF"/>
        </w:rPr>
        <w:t>муниципальной</w:t>
      </w:r>
      <w:r w:rsidR="00016AE6" w:rsidRPr="00016AE6">
        <w:rPr>
          <w:rFonts w:cs="Times New Roman"/>
          <w:color w:val="000000"/>
          <w:kern w:val="2"/>
          <w:sz w:val="24"/>
          <w:szCs w:val="24"/>
          <w:shd w:val="clear" w:color="auto" w:fill="FFFFFF"/>
        </w:rPr>
        <w:t xml:space="preserve"> услуги (услуг) и работы (работ) и содержит требования к оказанию </w:t>
      </w:r>
      <w:r w:rsidR="00FD616A">
        <w:rPr>
          <w:rFonts w:cs="Times New Roman"/>
          <w:color w:val="000000"/>
          <w:kern w:val="2"/>
          <w:sz w:val="24"/>
          <w:szCs w:val="24"/>
          <w:shd w:val="clear" w:color="auto" w:fill="FFFFFF"/>
        </w:rPr>
        <w:t>муниципальной</w:t>
      </w:r>
      <w:r w:rsidR="00016AE6" w:rsidRPr="00016AE6">
        <w:rPr>
          <w:rFonts w:cs="Times New Roman"/>
          <w:color w:val="000000"/>
          <w:kern w:val="2"/>
          <w:sz w:val="24"/>
          <w:szCs w:val="24"/>
          <w:shd w:val="clear" w:color="auto" w:fill="FFFFFF"/>
        </w:rPr>
        <w:t xml:space="preserve"> услуги (услуг) раздельно по каждой из </w:t>
      </w:r>
      <w:r w:rsidR="00FD616A">
        <w:rPr>
          <w:rFonts w:cs="Times New Roman"/>
          <w:color w:val="000000"/>
          <w:kern w:val="2"/>
          <w:sz w:val="24"/>
          <w:szCs w:val="24"/>
          <w:shd w:val="clear" w:color="auto" w:fill="FFFFFF"/>
        </w:rPr>
        <w:t>муниципальных</w:t>
      </w:r>
      <w:r w:rsidR="00016AE6" w:rsidRPr="00016AE6">
        <w:rPr>
          <w:rFonts w:cs="Times New Roman"/>
          <w:color w:val="000000"/>
          <w:kern w:val="2"/>
          <w:sz w:val="24"/>
          <w:szCs w:val="24"/>
          <w:shd w:val="clear" w:color="auto" w:fill="FFFFFF"/>
        </w:rPr>
        <w:t xml:space="preserve"> услуг с указанием порядкового номера раздела.</w:t>
      </w:r>
    </w:p>
    <w:p w:rsidR="00016AE6" w:rsidRDefault="00016AE6" w:rsidP="00016AE6">
      <w:pPr>
        <w:widowControl w:val="0"/>
        <w:jc w:val="both"/>
        <w:rPr>
          <w:rFonts w:cs="Times New Roman"/>
          <w:kern w:val="2"/>
          <w:sz w:val="24"/>
          <w:szCs w:val="24"/>
        </w:rPr>
      </w:pPr>
      <w:r w:rsidRPr="00016AE6">
        <w:rPr>
          <w:rFonts w:cs="Times New Roman"/>
          <w:kern w:val="2"/>
          <w:sz w:val="24"/>
          <w:szCs w:val="24"/>
          <w:vertAlign w:val="superscript"/>
        </w:rPr>
        <w:t xml:space="preserve"> 3 </w:t>
      </w:r>
      <w:r w:rsidR="0091527C">
        <w:rPr>
          <w:rFonts w:cs="Times New Roman"/>
          <w:kern w:val="2"/>
          <w:sz w:val="24"/>
          <w:szCs w:val="24"/>
        </w:rPr>
        <w:t>Заполняется в случае установления органом, осуществляющим функции и полномочия учредителя, требования о представлении промежуточного отчета о выполнении муниципального задания. При установлении показателя достижения результатов выполнения муниципального задания на отчетную дату в процентах от годового объема оказания муниципальной услуги (выполнения работы) рассчитывается путем умножения годового объема муниципальной услуги (работы) на установленный процент достижения результатов выполнения муниципального задания на отчетную дату, в том числе с учетом неравномерного оказания муниципальных услуг (выполнения работ) в течение календарного года. При установлении показателя достижения результатов выполнения муниципального задания на отчетную дату в абсолютных величинах заполняется в соответствии с муниципальным заданием ( в том числе с учетом неравномерного оказания муниципальных услуг (выполнения работ</w:t>
      </w:r>
      <w:r w:rsidR="00FF4F9E">
        <w:rPr>
          <w:rFonts w:cs="Times New Roman"/>
          <w:kern w:val="2"/>
          <w:sz w:val="24"/>
          <w:szCs w:val="24"/>
        </w:rPr>
        <w:t>) в течение календарного г</w:t>
      </w:r>
      <w:r w:rsidR="00FF4F9E">
        <w:rPr>
          <w:rFonts w:cs="Times New Roman"/>
          <w:kern w:val="2"/>
          <w:sz w:val="24"/>
          <w:szCs w:val="24"/>
        </w:rPr>
        <w:t>о</w:t>
      </w:r>
      <w:r w:rsidR="00FF4F9E">
        <w:rPr>
          <w:rFonts w:cs="Times New Roman"/>
          <w:kern w:val="2"/>
          <w:sz w:val="24"/>
          <w:szCs w:val="24"/>
        </w:rPr>
        <w:t>да).</w:t>
      </w:r>
    </w:p>
    <w:p w:rsidR="00FF4F9E" w:rsidRPr="00016AE6" w:rsidRDefault="00FF4F9E" w:rsidP="00FF4F9E">
      <w:pPr>
        <w:widowControl w:val="0"/>
        <w:jc w:val="both"/>
        <w:rPr>
          <w:rFonts w:cs="Times New Roman"/>
          <w:kern w:val="2"/>
          <w:sz w:val="28"/>
          <w:szCs w:val="28"/>
        </w:rPr>
      </w:pPr>
      <w:r>
        <w:rPr>
          <w:rFonts w:cs="Times New Roman"/>
          <w:kern w:val="2"/>
          <w:sz w:val="24"/>
          <w:szCs w:val="24"/>
          <w:vertAlign w:val="superscript"/>
        </w:rPr>
        <w:t>4</w:t>
      </w:r>
      <w:r w:rsidRPr="00016AE6">
        <w:rPr>
          <w:rFonts w:cs="Times New Roman"/>
          <w:kern w:val="2"/>
          <w:sz w:val="24"/>
          <w:szCs w:val="24"/>
          <w:vertAlign w:val="superscript"/>
        </w:rPr>
        <w:t xml:space="preserve"> </w:t>
      </w:r>
      <w:r>
        <w:rPr>
          <w:rFonts w:cs="Times New Roman"/>
          <w:kern w:val="2"/>
          <w:sz w:val="24"/>
          <w:szCs w:val="24"/>
        </w:rPr>
        <w:t>В предварительном отчете в этой графе указываются показатели качества и объема, запланированные к исполнению по завершению текущего финансового года.</w:t>
      </w:r>
    </w:p>
    <w:p w:rsidR="00FF4F9E" w:rsidRPr="00016AE6" w:rsidRDefault="00FF4F9E" w:rsidP="00FF4F9E">
      <w:pPr>
        <w:widowControl w:val="0"/>
        <w:jc w:val="both"/>
        <w:rPr>
          <w:rFonts w:cs="Times New Roman"/>
          <w:kern w:val="2"/>
          <w:sz w:val="28"/>
          <w:szCs w:val="28"/>
        </w:rPr>
      </w:pPr>
      <w:r>
        <w:rPr>
          <w:rFonts w:cs="Times New Roman"/>
          <w:kern w:val="2"/>
          <w:sz w:val="24"/>
          <w:szCs w:val="24"/>
          <w:vertAlign w:val="superscript"/>
        </w:rPr>
        <w:t>5</w:t>
      </w:r>
      <w:r w:rsidRPr="00016AE6">
        <w:rPr>
          <w:rFonts w:cs="Times New Roman"/>
          <w:kern w:val="2"/>
          <w:sz w:val="24"/>
          <w:szCs w:val="24"/>
          <w:vertAlign w:val="superscript"/>
        </w:rPr>
        <w:t xml:space="preserve"> </w:t>
      </w:r>
      <w:r>
        <w:rPr>
          <w:rFonts w:cs="Times New Roman"/>
          <w:kern w:val="2"/>
          <w:sz w:val="24"/>
          <w:szCs w:val="24"/>
        </w:rPr>
        <w:t>Рассчитывается путем умножения значения показателя объема и (или) качества муниципальной услуги (работы), установленного муниципальном задании (графа 10), на установленное в муниципальном задании значение допустимого (возможного) отклонения от установленных показателей качества (объема) муниципальной услуги (работы), в пределах которого муниципальное задание считается выполненным (в процентах), при уст</w:t>
      </w:r>
      <w:r>
        <w:rPr>
          <w:rFonts w:cs="Times New Roman"/>
          <w:kern w:val="2"/>
          <w:sz w:val="24"/>
          <w:szCs w:val="24"/>
        </w:rPr>
        <w:t>а</w:t>
      </w:r>
      <w:r>
        <w:rPr>
          <w:rFonts w:cs="Times New Roman"/>
          <w:kern w:val="2"/>
          <w:sz w:val="24"/>
          <w:szCs w:val="24"/>
        </w:rPr>
        <w:t>новлении допустимого (возможного) отклонения от установленных показателей качества (объема) муниципальной услуги (работы) в абсолютных величинах заполняется в соответствии с муниципальным заданием. Значение указывается в единицах измерения показателя, установленных в м</w:t>
      </w:r>
      <w:r>
        <w:rPr>
          <w:rFonts w:cs="Times New Roman"/>
          <w:kern w:val="2"/>
          <w:sz w:val="24"/>
          <w:szCs w:val="24"/>
        </w:rPr>
        <w:t>у</w:t>
      </w:r>
      <w:r>
        <w:rPr>
          <w:rFonts w:cs="Times New Roman"/>
          <w:kern w:val="2"/>
          <w:sz w:val="24"/>
          <w:szCs w:val="24"/>
        </w:rPr>
        <w:t>ниципальном задании (графа 8), в целых единицах. Значение менее 0,5 единицы отбрасывается, а 0,5 единицы и более округляется до целой ед</w:t>
      </w:r>
      <w:r>
        <w:rPr>
          <w:rFonts w:cs="Times New Roman"/>
          <w:kern w:val="2"/>
          <w:sz w:val="24"/>
          <w:szCs w:val="24"/>
        </w:rPr>
        <w:t>и</w:t>
      </w:r>
      <w:r>
        <w:rPr>
          <w:rFonts w:cs="Times New Roman"/>
          <w:kern w:val="2"/>
          <w:sz w:val="24"/>
          <w:szCs w:val="24"/>
        </w:rPr>
        <w:t>ницы. В случае, если единицей объема работы является работа в целом, показатели граф 13 и 14 пункта 3.2 не рассчитываются.</w:t>
      </w:r>
    </w:p>
    <w:p w:rsidR="00FF4F9E" w:rsidRPr="00016AE6" w:rsidRDefault="00FF4F9E" w:rsidP="00FF4F9E">
      <w:pPr>
        <w:widowControl w:val="0"/>
        <w:jc w:val="both"/>
        <w:rPr>
          <w:rFonts w:cs="Times New Roman"/>
          <w:kern w:val="2"/>
          <w:sz w:val="28"/>
          <w:szCs w:val="28"/>
        </w:rPr>
      </w:pPr>
      <w:r>
        <w:rPr>
          <w:rFonts w:cs="Times New Roman"/>
          <w:kern w:val="2"/>
          <w:sz w:val="24"/>
          <w:szCs w:val="24"/>
          <w:vertAlign w:val="superscript"/>
        </w:rPr>
        <w:t>6</w:t>
      </w:r>
      <w:r w:rsidRPr="00016AE6">
        <w:rPr>
          <w:rFonts w:cs="Times New Roman"/>
          <w:kern w:val="2"/>
          <w:sz w:val="24"/>
          <w:szCs w:val="24"/>
          <w:vertAlign w:val="superscript"/>
        </w:rPr>
        <w:t xml:space="preserve"> </w:t>
      </w:r>
      <w:r>
        <w:rPr>
          <w:rFonts w:cs="Times New Roman"/>
          <w:kern w:val="2"/>
          <w:sz w:val="24"/>
          <w:szCs w:val="24"/>
        </w:rPr>
        <w:t>Рассчитывается при формировании отчета за год как разница показателей граф 10, 12 и 13.</w:t>
      </w:r>
    </w:p>
    <w:p w:rsidR="0091527C" w:rsidRDefault="00FF4F9E" w:rsidP="0091527C">
      <w:pPr>
        <w:widowControl w:val="0"/>
        <w:jc w:val="both"/>
        <w:rPr>
          <w:rFonts w:cs="Times New Roman"/>
          <w:kern w:val="2"/>
          <w:sz w:val="24"/>
          <w:szCs w:val="24"/>
        </w:rPr>
      </w:pPr>
      <w:r>
        <w:rPr>
          <w:rFonts w:cs="Times New Roman"/>
          <w:kern w:val="2"/>
          <w:sz w:val="24"/>
          <w:szCs w:val="24"/>
          <w:vertAlign w:val="superscript"/>
        </w:rPr>
        <w:t>7</w:t>
      </w:r>
      <w:r w:rsidR="0091527C" w:rsidRPr="00016AE6">
        <w:rPr>
          <w:rFonts w:cs="Times New Roman"/>
          <w:kern w:val="2"/>
          <w:sz w:val="24"/>
          <w:szCs w:val="24"/>
          <w:vertAlign w:val="superscript"/>
        </w:rPr>
        <w:t xml:space="preserve"> </w:t>
      </w:r>
      <w:r w:rsidR="0091527C" w:rsidRPr="00016AE6">
        <w:rPr>
          <w:rFonts w:cs="Times New Roman"/>
          <w:kern w:val="2"/>
          <w:sz w:val="24"/>
          <w:szCs w:val="24"/>
        </w:rPr>
        <w:t xml:space="preserve">Формируется при установлении </w:t>
      </w:r>
      <w:r w:rsidR="0091527C">
        <w:rPr>
          <w:rFonts w:cs="Times New Roman"/>
          <w:kern w:val="2"/>
          <w:sz w:val="24"/>
          <w:szCs w:val="24"/>
        </w:rPr>
        <w:t>муниципального</w:t>
      </w:r>
      <w:r w:rsidR="0091527C" w:rsidRPr="00016AE6">
        <w:rPr>
          <w:rFonts w:cs="Times New Roman"/>
          <w:kern w:val="2"/>
          <w:sz w:val="24"/>
          <w:szCs w:val="24"/>
        </w:rPr>
        <w:t xml:space="preserve"> задания на оказание </w:t>
      </w:r>
      <w:r w:rsidR="0091527C">
        <w:rPr>
          <w:rFonts w:cs="Times New Roman"/>
          <w:kern w:val="2"/>
          <w:sz w:val="24"/>
          <w:szCs w:val="24"/>
        </w:rPr>
        <w:t>муниципальной</w:t>
      </w:r>
      <w:r w:rsidR="0091527C" w:rsidRPr="00016AE6">
        <w:rPr>
          <w:rFonts w:cs="Times New Roman"/>
          <w:kern w:val="2"/>
          <w:sz w:val="24"/>
          <w:szCs w:val="24"/>
        </w:rPr>
        <w:t xml:space="preserve"> услуги (услуг) и работы (работ) и содержит сведения о в</w:t>
      </w:r>
      <w:r w:rsidR="0091527C" w:rsidRPr="00016AE6">
        <w:rPr>
          <w:rFonts w:cs="Times New Roman"/>
          <w:kern w:val="2"/>
          <w:sz w:val="24"/>
          <w:szCs w:val="24"/>
        </w:rPr>
        <w:t>ы</w:t>
      </w:r>
      <w:r w:rsidR="0091527C" w:rsidRPr="00016AE6">
        <w:rPr>
          <w:rFonts w:cs="Times New Roman"/>
          <w:kern w:val="2"/>
          <w:sz w:val="24"/>
          <w:szCs w:val="24"/>
        </w:rPr>
        <w:t>полнении работы (работ) раздельно по каждой из работ с указанием порядкового номера раздела.».</w:t>
      </w:r>
    </w:p>
    <w:p w:rsidR="00D118F5" w:rsidRDefault="00D118F5" w:rsidP="0091527C">
      <w:pPr>
        <w:widowControl w:val="0"/>
        <w:jc w:val="both"/>
        <w:rPr>
          <w:rFonts w:cs="Times New Roman"/>
          <w:kern w:val="2"/>
          <w:sz w:val="24"/>
          <w:szCs w:val="24"/>
        </w:rPr>
      </w:pPr>
    </w:p>
    <w:p w:rsidR="00D118F5" w:rsidRDefault="00D118F5" w:rsidP="0091527C">
      <w:pPr>
        <w:widowControl w:val="0"/>
        <w:jc w:val="both"/>
        <w:rPr>
          <w:rFonts w:cs="Times New Roman"/>
          <w:kern w:val="2"/>
          <w:sz w:val="24"/>
          <w:szCs w:val="24"/>
        </w:rPr>
      </w:pPr>
    </w:p>
    <w:p w:rsidR="00D118F5" w:rsidRDefault="00D118F5" w:rsidP="0091527C">
      <w:pPr>
        <w:widowControl w:val="0"/>
        <w:jc w:val="both"/>
        <w:rPr>
          <w:rFonts w:cs="Times New Roman"/>
          <w:kern w:val="2"/>
          <w:sz w:val="24"/>
          <w:szCs w:val="24"/>
        </w:rPr>
      </w:pPr>
    </w:p>
    <w:p w:rsidR="00D118F5" w:rsidRDefault="00D118F5" w:rsidP="0091527C">
      <w:pPr>
        <w:widowControl w:val="0"/>
        <w:jc w:val="both"/>
        <w:rPr>
          <w:rFonts w:cs="Times New Roman"/>
          <w:kern w:val="2"/>
          <w:sz w:val="24"/>
          <w:szCs w:val="24"/>
        </w:rPr>
      </w:pPr>
    </w:p>
    <w:p w:rsidR="00D118F5" w:rsidRDefault="00D118F5" w:rsidP="0091527C">
      <w:pPr>
        <w:widowControl w:val="0"/>
        <w:jc w:val="both"/>
        <w:rPr>
          <w:rFonts w:cs="Times New Roman"/>
          <w:kern w:val="2"/>
          <w:sz w:val="24"/>
          <w:szCs w:val="24"/>
        </w:rPr>
      </w:pPr>
    </w:p>
    <w:p w:rsidR="00D118F5" w:rsidRDefault="00D118F5" w:rsidP="0091527C">
      <w:pPr>
        <w:widowControl w:val="0"/>
        <w:jc w:val="both"/>
        <w:rPr>
          <w:rFonts w:cs="Times New Roman"/>
          <w:kern w:val="2"/>
          <w:sz w:val="24"/>
          <w:szCs w:val="24"/>
        </w:rPr>
      </w:pPr>
    </w:p>
    <w:p w:rsidR="00D118F5" w:rsidRDefault="00D118F5" w:rsidP="0091527C">
      <w:pPr>
        <w:widowControl w:val="0"/>
        <w:jc w:val="both"/>
        <w:rPr>
          <w:rFonts w:cs="Times New Roman"/>
          <w:kern w:val="2"/>
          <w:sz w:val="24"/>
          <w:szCs w:val="24"/>
        </w:rPr>
      </w:pPr>
    </w:p>
    <w:p w:rsidR="00D118F5" w:rsidRDefault="00D118F5" w:rsidP="0091527C">
      <w:pPr>
        <w:widowControl w:val="0"/>
        <w:jc w:val="both"/>
        <w:rPr>
          <w:rFonts w:cs="Times New Roman"/>
          <w:kern w:val="2"/>
          <w:sz w:val="24"/>
          <w:szCs w:val="24"/>
        </w:rPr>
      </w:pPr>
    </w:p>
    <w:p w:rsidR="00D118F5" w:rsidRDefault="00D118F5" w:rsidP="0091527C">
      <w:pPr>
        <w:widowControl w:val="0"/>
        <w:jc w:val="both"/>
        <w:rPr>
          <w:rFonts w:cs="Times New Roman"/>
          <w:kern w:val="2"/>
          <w:sz w:val="28"/>
          <w:szCs w:val="28"/>
        </w:rPr>
        <w:sectPr w:rsidR="00D118F5" w:rsidSect="00D118F5">
          <w:pgSz w:w="16840" w:h="11907" w:orient="landscape" w:code="9"/>
          <w:pgMar w:top="1134" w:right="567" w:bottom="1134" w:left="1134" w:header="720" w:footer="720" w:gutter="0"/>
          <w:cols w:space="720"/>
          <w:docGrid w:linePitch="272"/>
        </w:sectPr>
      </w:pPr>
    </w:p>
    <w:p w:rsidR="00D118F5" w:rsidRDefault="00D118F5" w:rsidP="0091527C">
      <w:pPr>
        <w:widowControl w:val="0"/>
        <w:jc w:val="both"/>
        <w:rPr>
          <w:rFonts w:cs="Times New Roman"/>
          <w:kern w:val="2"/>
          <w:sz w:val="28"/>
          <w:szCs w:val="28"/>
        </w:rPr>
      </w:pPr>
      <w:r>
        <w:rPr>
          <w:rFonts w:cs="Times New Roman"/>
          <w:kern w:val="2"/>
          <w:sz w:val="28"/>
          <w:szCs w:val="28"/>
        </w:rPr>
        <w:lastRenderedPageBreak/>
        <w:tab/>
        <w:t>1.4. В приложении № 3:</w:t>
      </w:r>
    </w:p>
    <w:p w:rsidR="00D118F5" w:rsidRDefault="00D118F5" w:rsidP="0091527C">
      <w:pPr>
        <w:widowControl w:val="0"/>
        <w:jc w:val="both"/>
        <w:rPr>
          <w:rFonts w:cs="Times New Roman"/>
          <w:kern w:val="2"/>
          <w:sz w:val="28"/>
          <w:szCs w:val="28"/>
        </w:rPr>
      </w:pPr>
      <w:r>
        <w:rPr>
          <w:rFonts w:cs="Times New Roman"/>
          <w:kern w:val="2"/>
          <w:sz w:val="28"/>
          <w:szCs w:val="28"/>
        </w:rPr>
        <w:tab/>
        <w:t>1.4.1. Раздел 1изложить в редакции:</w:t>
      </w:r>
    </w:p>
    <w:p w:rsidR="00D118F5" w:rsidRDefault="00D118F5" w:rsidP="0091527C">
      <w:pPr>
        <w:widowControl w:val="0"/>
        <w:jc w:val="both"/>
        <w:rPr>
          <w:rFonts w:cs="Times New Roman"/>
          <w:kern w:val="2"/>
          <w:sz w:val="28"/>
          <w:szCs w:val="28"/>
        </w:rPr>
      </w:pPr>
    </w:p>
    <w:p w:rsidR="00D118F5" w:rsidRDefault="00D118F5" w:rsidP="00D118F5">
      <w:pPr>
        <w:widowControl w:val="0"/>
        <w:jc w:val="center"/>
        <w:rPr>
          <w:kern w:val="2"/>
          <w:sz w:val="28"/>
          <w:szCs w:val="28"/>
        </w:rPr>
      </w:pPr>
      <w:r w:rsidRPr="007D3151">
        <w:rPr>
          <w:kern w:val="2"/>
          <w:sz w:val="28"/>
          <w:szCs w:val="28"/>
        </w:rPr>
        <w:t>«</w:t>
      </w:r>
      <w:r>
        <w:rPr>
          <w:kern w:val="2"/>
          <w:sz w:val="28"/>
          <w:szCs w:val="28"/>
        </w:rPr>
        <w:t>1. Предмет Соглашения</w:t>
      </w:r>
    </w:p>
    <w:p w:rsidR="00D118F5" w:rsidRDefault="00D118F5" w:rsidP="00D118F5">
      <w:pPr>
        <w:widowControl w:val="0"/>
        <w:jc w:val="both"/>
        <w:rPr>
          <w:kern w:val="2"/>
          <w:sz w:val="28"/>
          <w:szCs w:val="28"/>
        </w:rPr>
      </w:pPr>
    </w:p>
    <w:p w:rsidR="00D118F5" w:rsidRDefault="00D118F5" w:rsidP="00D118F5">
      <w:pPr>
        <w:widowControl w:val="0"/>
        <w:jc w:val="both"/>
        <w:rPr>
          <w:kern w:val="2"/>
          <w:sz w:val="28"/>
          <w:szCs w:val="28"/>
        </w:rPr>
      </w:pPr>
      <w:r>
        <w:rPr>
          <w:kern w:val="2"/>
          <w:sz w:val="28"/>
          <w:szCs w:val="28"/>
        </w:rPr>
        <w:tab/>
        <w:t xml:space="preserve">Предметом настоящего Соглашения является определение порядка и условий предоставления Учредителем Учреждению субсидии из бюджета </w:t>
      </w:r>
      <w:r w:rsidR="008C3F98">
        <w:rPr>
          <w:sz w:val="28"/>
          <w:szCs w:val="28"/>
        </w:rPr>
        <w:t xml:space="preserve">Персиановского </w:t>
      </w:r>
      <w:r>
        <w:rPr>
          <w:kern w:val="2"/>
          <w:sz w:val="28"/>
          <w:szCs w:val="28"/>
        </w:rPr>
        <w:t>сельского поселения Октябрьского района на финансовое обеспечение выполнения муниципального задания на оказание муниципальных услуг (выполнение работ) в 20__/20__-20__ годах</w:t>
      </w:r>
      <w:r w:rsidRPr="00D118F5">
        <w:rPr>
          <w:kern w:val="2"/>
          <w:sz w:val="28"/>
          <w:szCs w:val="28"/>
          <w:vertAlign w:val="superscript"/>
        </w:rPr>
        <w:t>1</w:t>
      </w:r>
      <w:r>
        <w:rPr>
          <w:kern w:val="2"/>
          <w:sz w:val="28"/>
          <w:szCs w:val="28"/>
          <w:vertAlign w:val="superscript"/>
        </w:rPr>
        <w:t xml:space="preserve"> </w:t>
      </w:r>
      <w:r>
        <w:rPr>
          <w:kern w:val="2"/>
          <w:sz w:val="28"/>
          <w:szCs w:val="28"/>
        </w:rPr>
        <w:t>(далее - муниципальное задание).</w:t>
      </w:r>
      <w:r w:rsidRPr="007D3151">
        <w:rPr>
          <w:kern w:val="2"/>
          <w:sz w:val="28"/>
          <w:szCs w:val="28"/>
        </w:rPr>
        <w:t>»</w:t>
      </w:r>
      <w:r>
        <w:rPr>
          <w:kern w:val="2"/>
          <w:sz w:val="28"/>
          <w:szCs w:val="28"/>
        </w:rPr>
        <w:t>.</w:t>
      </w:r>
    </w:p>
    <w:p w:rsidR="00D118F5" w:rsidRDefault="00D118F5" w:rsidP="00D118F5">
      <w:pPr>
        <w:widowControl w:val="0"/>
        <w:jc w:val="both"/>
        <w:rPr>
          <w:kern w:val="2"/>
          <w:sz w:val="28"/>
          <w:szCs w:val="28"/>
        </w:rPr>
      </w:pPr>
      <w:r>
        <w:rPr>
          <w:kern w:val="2"/>
          <w:sz w:val="28"/>
          <w:szCs w:val="28"/>
        </w:rPr>
        <w:tab/>
        <w:t>1.4.2. Дополнить сноской следующего содержания:</w:t>
      </w:r>
    </w:p>
    <w:p w:rsidR="00D118F5" w:rsidRPr="00D118F5" w:rsidRDefault="00D118F5" w:rsidP="00D118F5">
      <w:pPr>
        <w:widowControl w:val="0"/>
        <w:jc w:val="both"/>
        <w:rPr>
          <w:kern w:val="2"/>
          <w:sz w:val="28"/>
          <w:szCs w:val="28"/>
        </w:rPr>
      </w:pPr>
      <w:r>
        <w:rPr>
          <w:kern w:val="2"/>
          <w:sz w:val="28"/>
          <w:szCs w:val="28"/>
        </w:rPr>
        <w:tab/>
      </w:r>
      <w:r w:rsidRPr="007D3151">
        <w:rPr>
          <w:kern w:val="2"/>
          <w:sz w:val="28"/>
          <w:szCs w:val="28"/>
        </w:rPr>
        <w:t>«</w:t>
      </w:r>
      <w:r w:rsidRPr="00D118F5">
        <w:rPr>
          <w:kern w:val="2"/>
          <w:sz w:val="28"/>
          <w:szCs w:val="28"/>
          <w:vertAlign w:val="superscript"/>
        </w:rPr>
        <w:t>1</w:t>
      </w:r>
      <w:r>
        <w:rPr>
          <w:kern w:val="2"/>
          <w:sz w:val="28"/>
          <w:szCs w:val="28"/>
          <w:vertAlign w:val="superscript"/>
        </w:rPr>
        <w:t xml:space="preserve"> </w:t>
      </w:r>
      <w:r>
        <w:rPr>
          <w:kern w:val="2"/>
          <w:sz w:val="28"/>
          <w:szCs w:val="28"/>
        </w:rPr>
        <w:t xml:space="preserve">Указывается в соответствии с решением Собрания депутатов </w:t>
      </w:r>
      <w:r w:rsidR="008C3F98">
        <w:rPr>
          <w:sz w:val="28"/>
          <w:szCs w:val="28"/>
        </w:rPr>
        <w:t>Персиановск</w:t>
      </w:r>
      <w:r w:rsidR="008C3F98">
        <w:rPr>
          <w:sz w:val="28"/>
          <w:szCs w:val="28"/>
        </w:rPr>
        <w:t>о</w:t>
      </w:r>
      <w:r w:rsidR="008C3F98">
        <w:rPr>
          <w:sz w:val="28"/>
          <w:szCs w:val="28"/>
        </w:rPr>
        <w:t xml:space="preserve">го </w:t>
      </w:r>
      <w:r>
        <w:rPr>
          <w:kern w:val="2"/>
          <w:sz w:val="28"/>
          <w:szCs w:val="28"/>
        </w:rPr>
        <w:t xml:space="preserve">сельского поселения о бюджете </w:t>
      </w:r>
      <w:r w:rsidR="008C3F98">
        <w:rPr>
          <w:sz w:val="28"/>
          <w:szCs w:val="28"/>
        </w:rPr>
        <w:t xml:space="preserve">Персиановского </w:t>
      </w:r>
      <w:r>
        <w:rPr>
          <w:kern w:val="2"/>
          <w:sz w:val="28"/>
          <w:szCs w:val="28"/>
        </w:rPr>
        <w:t>сельского поселения октябрьск</w:t>
      </w:r>
      <w:r>
        <w:rPr>
          <w:kern w:val="2"/>
          <w:sz w:val="28"/>
          <w:szCs w:val="28"/>
        </w:rPr>
        <w:t>о</w:t>
      </w:r>
      <w:r>
        <w:rPr>
          <w:kern w:val="2"/>
          <w:sz w:val="28"/>
          <w:szCs w:val="28"/>
        </w:rPr>
        <w:t>го района.</w:t>
      </w:r>
      <w:r w:rsidRPr="007D3151">
        <w:rPr>
          <w:kern w:val="2"/>
          <w:sz w:val="28"/>
          <w:szCs w:val="28"/>
        </w:rPr>
        <w:t>»</w:t>
      </w:r>
      <w:r>
        <w:rPr>
          <w:kern w:val="2"/>
          <w:sz w:val="28"/>
          <w:szCs w:val="28"/>
        </w:rPr>
        <w:t>.</w:t>
      </w:r>
    </w:p>
    <w:p w:rsidR="00D118F5" w:rsidRDefault="00D118F5" w:rsidP="00D118F5">
      <w:pPr>
        <w:widowControl w:val="0"/>
        <w:jc w:val="both"/>
        <w:rPr>
          <w:kern w:val="2"/>
          <w:sz w:val="28"/>
          <w:szCs w:val="28"/>
          <w:vertAlign w:val="superscript"/>
        </w:rPr>
      </w:pPr>
    </w:p>
    <w:p w:rsidR="00D118F5" w:rsidRDefault="00D118F5" w:rsidP="00D118F5">
      <w:pPr>
        <w:widowControl w:val="0"/>
        <w:jc w:val="both"/>
        <w:rPr>
          <w:kern w:val="2"/>
          <w:sz w:val="28"/>
          <w:szCs w:val="28"/>
          <w:vertAlign w:val="superscript"/>
        </w:rPr>
      </w:pPr>
    </w:p>
    <w:p w:rsidR="00D118F5" w:rsidRPr="00D118F5" w:rsidRDefault="00D118F5" w:rsidP="00D118F5">
      <w:pPr>
        <w:widowControl w:val="0"/>
        <w:jc w:val="both"/>
        <w:rPr>
          <w:kern w:val="2"/>
          <w:sz w:val="28"/>
          <w:szCs w:val="28"/>
        </w:rPr>
      </w:pPr>
      <w:r w:rsidRPr="00D118F5">
        <w:rPr>
          <w:kern w:val="2"/>
          <w:sz w:val="28"/>
          <w:szCs w:val="28"/>
        </w:rPr>
        <w:t>Начальник службы</w:t>
      </w:r>
    </w:p>
    <w:p w:rsidR="00D118F5" w:rsidRPr="00D118F5" w:rsidRDefault="00D118F5" w:rsidP="00D118F5">
      <w:pPr>
        <w:widowControl w:val="0"/>
        <w:jc w:val="both"/>
        <w:rPr>
          <w:kern w:val="2"/>
          <w:sz w:val="28"/>
          <w:szCs w:val="28"/>
        </w:rPr>
      </w:pPr>
      <w:r w:rsidRPr="00D118F5">
        <w:rPr>
          <w:kern w:val="2"/>
          <w:sz w:val="28"/>
          <w:szCs w:val="28"/>
        </w:rPr>
        <w:t xml:space="preserve">экономики и финансов             </w:t>
      </w:r>
      <w:r>
        <w:rPr>
          <w:kern w:val="2"/>
          <w:sz w:val="28"/>
          <w:szCs w:val="28"/>
        </w:rPr>
        <w:t xml:space="preserve">                                                             </w:t>
      </w:r>
      <w:r w:rsidR="008C3F98">
        <w:rPr>
          <w:kern w:val="2"/>
          <w:sz w:val="28"/>
          <w:szCs w:val="28"/>
        </w:rPr>
        <w:t>П. В. Озеров</w:t>
      </w:r>
    </w:p>
    <w:p w:rsidR="00D118F5" w:rsidRPr="00D118F5" w:rsidRDefault="00D118F5" w:rsidP="00D118F5">
      <w:pPr>
        <w:widowControl w:val="0"/>
        <w:jc w:val="both"/>
        <w:rPr>
          <w:rFonts w:cs="Times New Roman"/>
          <w:kern w:val="2"/>
          <w:sz w:val="28"/>
          <w:szCs w:val="28"/>
        </w:rPr>
      </w:pPr>
    </w:p>
    <w:p w:rsidR="00AD1D18" w:rsidRPr="00AD1D18" w:rsidRDefault="00AD1D18" w:rsidP="00AD1D18">
      <w:pPr>
        <w:rPr>
          <w:rFonts w:cs="Times New Roman"/>
          <w:sz w:val="28"/>
        </w:rPr>
      </w:pPr>
    </w:p>
    <w:p w:rsidR="00CF3542" w:rsidRPr="00AD1D18" w:rsidRDefault="00CF3542" w:rsidP="00CF3542">
      <w:pPr>
        <w:pStyle w:val="af2"/>
        <w:ind w:left="0"/>
        <w:rPr>
          <w:szCs w:val="28"/>
        </w:rPr>
      </w:pPr>
    </w:p>
    <w:sectPr w:rsidR="00CF3542" w:rsidRPr="00AD1D18" w:rsidSect="00D118F5">
      <w:pgSz w:w="11907" w:h="16840" w:code="9"/>
      <w:pgMar w:top="1134" w:right="567" w:bottom="1134" w:left="1134" w:header="72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2C06" w:rsidRDefault="00332C06" w:rsidP="00CF3542">
      <w:r>
        <w:separator/>
      </w:r>
    </w:p>
  </w:endnote>
  <w:endnote w:type="continuationSeparator" w:id="1">
    <w:p w:rsidR="00332C06" w:rsidRDefault="00332C06" w:rsidP="00CF35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man PS">
    <w:altName w:val="Times New Roman"/>
    <w:charset w:val="CC"/>
    <w:family w:val="roman"/>
    <w:pitch w:val="variable"/>
    <w:sig w:usb0="00000000" w:usb1="00000000" w:usb2="00000000" w:usb3="00000000" w:csb0="0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OpenSymbol">
    <w:panose1 w:val="05010000000000000000"/>
    <w:charset w:val="00"/>
    <w:family w:val="auto"/>
    <w:pitch w:val="variable"/>
    <w:sig w:usb0="800000AF" w:usb1="1001ECEA" w:usb2="00000000" w:usb3="00000000" w:csb0="00000001"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092" w:rsidRDefault="00EF7092" w:rsidP="00FB6C47">
    <w:pPr>
      <w:pStyle w:val="af0"/>
      <w:framePr w:wrap="around" w:vAnchor="text" w:hAnchor="margin" w:xAlign="right" w:y="1"/>
      <w:rPr>
        <w:rStyle w:val="a3"/>
      </w:rPr>
    </w:pPr>
    <w:r>
      <w:rPr>
        <w:rStyle w:val="a3"/>
      </w:rPr>
      <w:fldChar w:fldCharType="begin"/>
    </w:r>
    <w:r>
      <w:rPr>
        <w:rStyle w:val="a3"/>
      </w:rPr>
      <w:instrText xml:space="preserve">PAGE  </w:instrText>
    </w:r>
    <w:r>
      <w:rPr>
        <w:rStyle w:val="a3"/>
      </w:rPr>
      <w:fldChar w:fldCharType="end"/>
    </w:r>
  </w:p>
  <w:p w:rsidR="00EF7092" w:rsidRDefault="00EF7092">
    <w:pPr>
      <w:pStyle w:val="af0"/>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092" w:rsidRDefault="00EF7092" w:rsidP="00FB6C47">
    <w:pPr>
      <w:pStyle w:val="af0"/>
      <w:framePr w:wrap="around" w:vAnchor="text" w:hAnchor="margin" w:xAlign="right" w:y="1"/>
      <w:rPr>
        <w:rStyle w:val="a3"/>
      </w:rPr>
    </w:pPr>
    <w:r>
      <w:rPr>
        <w:rStyle w:val="a3"/>
      </w:rPr>
      <w:fldChar w:fldCharType="begin"/>
    </w:r>
    <w:r>
      <w:rPr>
        <w:rStyle w:val="a3"/>
      </w:rPr>
      <w:instrText xml:space="preserve">PAGE  </w:instrText>
    </w:r>
    <w:r>
      <w:rPr>
        <w:rStyle w:val="a3"/>
      </w:rPr>
      <w:fldChar w:fldCharType="separate"/>
    </w:r>
    <w:r w:rsidR="009F57DB">
      <w:rPr>
        <w:rStyle w:val="a3"/>
        <w:noProof/>
      </w:rPr>
      <w:t>11</w:t>
    </w:r>
    <w:r>
      <w:rPr>
        <w:rStyle w:val="a3"/>
      </w:rPr>
      <w:fldChar w:fldCharType="end"/>
    </w:r>
  </w:p>
  <w:p w:rsidR="00EF7092" w:rsidRPr="00021139" w:rsidRDefault="00EF7092" w:rsidP="000A0F90">
    <w:pPr>
      <w:pStyle w:val="af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092" w:rsidRDefault="00EF7092" w:rsidP="00AD1D18">
    <w:pPr>
      <w:pStyle w:val="af0"/>
      <w:framePr w:wrap="around" w:vAnchor="text" w:hAnchor="margin" w:xAlign="right" w:y="1"/>
      <w:rPr>
        <w:rStyle w:val="a3"/>
      </w:rPr>
    </w:pPr>
    <w:r>
      <w:rPr>
        <w:rStyle w:val="a3"/>
      </w:rPr>
      <w:fldChar w:fldCharType="begin"/>
    </w:r>
    <w:r>
      <w:rPr>
        <w:rStyle w:val="a3"/>
      </w:rPr>
      <w:instrText xml:space="preserve">PAGE  </w:instrText>
    </w:r>
    <w:r>
      <w:rPr>
        <w:rStyle w:val="a3"/>
      </w:rPr>
      <w:fldChar w:fldCharType="end"/>
    </w:r>
  </w:p>
  <w:p w:rsidR="00EF7092" w:rsidRDefault="00EF7092">
    <w:pPr>
      <w:pStyle w:val="af0"/>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092" w:rsidRDefault="00EF7092" w:rsidP="00AD1D18">
    <w:pPr>
      <w:pStyle w:val="af0"/>
      <w:framePr w:wrap="around" w:vAnchor="text" w:hAnchor="margin" w:xAlign="right" w:y="1"/>
      <w:rPr>
        <w:rStyle w:val="a3"/>
      </w:rPr>
    </w:pPr>
    <w:r>
      <w:rPr>
        <w:rStyle w:val="a3"/>
      </w:rPr>
      <w:fldChar w:fldCharType="begin"/>
    </w:r>
    <w:r>
      <w:rPr>
        <w:rStyle w:val="a3"/>
      </w:rPr>
      <w:instrText xml:space="preserve">PAGE  </w:instrText>
    </w:r>
    <w:r>
      <w:rPr>
        <w:rStyle w:val="a3"/>
      </w:rPr>
      <w:fldChar w:fldCharType="separate"/>
    </w:r>
    <w:r w:rsidR="009F57DB">
      <w:rPr>
        <w:rStyle w:val="a3"/>
        <w:noProof/>
      </w:rPr>
      <w:t>17</w:t>
    </w:r>
    <w:r>
      <w:rPr>
        <w:rStyle w:val="a3"/>
      </w:rPr>
      <w:fldChar w:fldCharType="end"/>
    </w:r>
  </w:p>
  <w:p w:rsidR="00EF7092" w:rsidRDefault="00EF7092" w:rsidP="00CF3542">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2C06" w:rsidRDefault="00332C06" w:rsidP="00CF3542">
      <w:r>
        <w:separator/>
      </w:r>
    </w:p>
  </w:footnote>
  <w:footnote w:type="continuationSeparator" w:id="1">
    <w:p w:rsidR="00332C06" w:rsidRDefault="00332C06" w:rsidP="00CF354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092" w:rsidRPr="00774A04" w:rsidRDefault="00EF7092" w:rsidP="00FB6C47">
    <w:pPr>
      <w:pStyle w:val="ae"/>
      <w:rPr>
        <w:szCs w:val="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092" w:rsidRPr="000A0F90" w:rsidRDefault="00EF7092" w:rsidP="000A0F90">
    <w:pPr>
      <w:pStyle w:val="ae"/>
      <w:rPr>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8Num3"/>
    <w:lvl w:ilvl="0">
      <w:start w:val="1"/>
      <w:numFmt w:val="decimal"/>
      <w:lvlText w:val="%1."/>
      <w:lvlJc w:val="left"/>
      <w:pPr>
        <w:tabs>
          <w:tab w:val="num" w:pos="0"/>
        </w:tabs>
        <w:ind w:left="72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440" w:hanging="360"/>
      </w:pPr>
    </w:lvl>
    <w:lvl w:ilvl="3">
      <w:start w:val="1"/>
      <w:numFmt w:val="decimal"/>
      <w:lvlText w:val="%4."/>
      <w:lvlJc w:val="left"/>
      <w:pPr>
        <w:tabs>
          <w:tab w:val="num" w:pos="0"/>
        </w:tabs>
        <w:ind w:left="1800" w:hanging="360"/>
      </w:pPr>
    </w:lvl>
    <w:lvl w:ilvl="4">
      <w:start w:val="1"/>
      <w:numFmt w:val="lowerLetter"/>
      <w:lvlText w:val="%5."/>
      <w:lvlJc w:val="left"/>
      <w:pPr>
        <w:tabs>
          <w:tab w:val="num" w:pos="0"/>
        </w:tabs>
        <w:ind w:left="2160" w:hanging="360"/>
      </w:pPr>
    </w:lvl>
    <w:lvl w:ilvl="5">
      <w:start w:val="1"/>
      <w:numFmt w:val="lowerRoman"/>
      <w:lvlText w:val="%6."/>
      <w:lvlJc w:val="right"/>
      <w:pPr>
        <w:tabs>
          <w:tab w:val="num" w:pos="0"/>
        </w:tabs>
        <w:ind w:left="2520" w:hanging="360"/>
      </w:pPr>
    </w:lvl>
    <w:lvl w:ilvl="6">
      <w:start w:val="1"/>
      <w:numFmt w:val="decimal"/>
      <w:lvlText w:val="%7."/>
      <w:lvlJc w:val="left"/>
      <w:pPr>
        <w:tabs>
          <w:tab w:val="num" w:pos="0"/>
        </w:tabs>
        <w:ind w:left="2880" w:hanging="360"/>
      </w:pPr>
    </w:lvl>
    <w:lvl w:ilvl="7">
      <w:start w:val="1"/>
      <w:numFmt w:val="lowerLetter"/>
      <w:lvlText w:val="%8."/>
      <w:lvlJc w:val="left"/>
      <w:pPr>
        <w:tabs>
          <w:tab w:val="num" w:pos="0"/>
        </w:tabs>
        <w:ind w:left="3240" w:hanging="360"/>
      </w:pPr>
    </w:lvl>
    <w:lvl w:ilvl="8">
      <w:start w:val="1"/>
      <w:numFmt w:val="lowerRoman"/>
      <w:lvlText w:val="%9."/>
      <w:lvlJc w:val="right"/>
      <w:pPr>
        <w:tabs>
          <w:tab w:val="num" w:pos="0"/>
        </w:tabs>
        <w:ind w:left="3600" w:hanging="360"/>
      </w:pPr>
    </w:lvl>
  </w:abstractNum>
  <w:abstractNum w:abstractNumId="3">
    <w:nsid w:val="00000005"/>
    <w:multiLevelType w:val="multilevel"/>
    <w:tmpl w:val="00000004"/>
    <w:lvl w:ilvl="0">
      <w:start w:val="1"/>
      <w:numFmt w:val="decimal"/>
      <w:lvlText w:val="%1."/>
      <w:lvlJc w:val="left"/>
      <w:rPr>
        <w:rFonts w:cs="Times New Roman"/>
        <w:b/>
        <w:bCs/>
        <w:i w:val="0"/>
        <w:iCs w:val="0"/>
        <w:smallCaps w:val="0"/>
        <w:strike w:val="0"/>
        <w:color w:val="000000"/>
        <w:spacing w:val="0"/>
        <w:w w:val="100"/>
        <w:position w:val="0"/>
        <w:sz w:val="10"/>
        <w:szCs w:val="10"/>
        <w:u w:val="none"/>
      </w:rPr>
    </w:lvl>
    <w:lvl w:ilvl="1">
      <w:start w:val="1"/>
      <w:numFmt w:val="decimal"/>
      <w:lvlText w:val="%1."/>
      <w:lvlJc w:val="left"/>
      <w:rPr>
        <w:rFonts w:cs="Times New Roman"/>
        <w:b/>
        <w:bCs/>
        <w:i w:val="0"/>
        <w:iCs w:val="0"/>
        <w:smallCaps w:val="0"/>
        <w:strike w:val="0"/>
        <w:color w:val="000000"/>
        <w:spacing w:val="0"/>
        <w:w w:val="100"/>
        <w:position w:val="0"/>
        <w:sz w:val="10"/>
        <w:szCs w:val="10"/>
        <w:u w:val="none"/>
      </w:rPr>
    </w:lvl>
    <w:lvl w:ilvl="2">
      <w:start w:val="1"/>
      <w:numFmt w:val="decimal"/>
      <w:lvlText w:val="%1."/>
      <w:lvlJc w:val="left"/>
      <w:rPr>
        <w:rFonts w:cs="Times New Roman"/>
        <w:b/>
        <w:bCs/>
        <w:i w:val="0"/>
        <w:iCs w:val="0"/>
        <w:smallCaps w:val="0"/>
        <w:strike w:val="0"/>
        <w:color w:val="000000"/>
        <w:spacing w:val="0"/>
        <w:w w:val="100"/>
        <w:position w:val="0"/>
        <w:sz w:val="10"/>
        <w:szCs w:val="10"/>
        <w:u w:val="none"/>
      </w:rPr>
    </w:lvl>
    <w:lvl w:ilvl="3">
      <w:start w:val="1"/>
      <w:numFmt w:val="decimal"/>
      <w:lvlText w:val="%1."/>
      <w:lvlJc w:val="left"/>
      <w:rPr>
        <w:rFonts w:cs="Times New Roman"/>
        <w:b/>
        <w:bCs/>
        <w:i w:val="0"/>
        <w:iCs w:val="0"/>
        <w:smallCaps w:val="0"/>
        <w:strike w:val="0"/>
        <w:color w:val="000000"/>
        <w:spacing w:val="0"/>
        <w:w w:val="100"/>
        <w:position w:val="0"/>
        <w:sz w:val="10"/>
        <w:szCs w:val="10"/>
        <w:u w:val="none"/>
      </w:rPr>
    </w:lvl>
    <w:lvl w:ilvl="4">
      <w:start w:val="1"/>
      <w:numFmt w:val="decimal"/>
      <w:lvlText w:val="%1."/>
      <w:lvlJc w:val="left"/>
      <w:rPr>
        <w:rFonts w:cs="Times New Roman"/>
        <w:b/>
        <w:bCs/>
        <w:i w:val="0"/>
        <w:iCs w:val="0"/>
        <w:smallCaps w:val="0"/>
        <w:strike w:val="0"/>
        <w:color w:val="000000"/>
        <w:spacing w:val="0"/>
        <w:w w:val="100"/>
        <w:position w:val="0"/>
        <w:sz w:val="10"/>
        <w:szCs w:val="10"/>
        <w:u w:val="none"/>
      </w:rPr>
    </w:lvl>
    <w:lvl w:ilvl="5">
      <w:start w:val="1"/>
      <w:numFmt w:val="decimal"/>
      <w:lvlText w:val="%1."/>
      <w:lvlJc w:val="left"/>
      <w:rPr>
        <w:rFonts w:cs="Times New Roman"/>
        <w:b/>
        <w:bCs/>
        <w:i w:val="0"/>
        <w:iCs w:val="0"/>
        <w:smallCaps w:val="0"/>
        <w:strike w:val="0"/>
        <w:color w:val="000000"/>
        <w:spacing w:val="0"/>
        <w:w w:val="100"/>
        <w:position w:val="0"/>
        <w:sz w:val="10"/>
        <w:szCs w:val="10"/>
        <w:u w:val="none"/>
      </w:rPr>
    </w:lvl>
    <w:lvl w:ilvl="6">
      <w:start w:val="1"/>
      <w:numFmt w:val="decimal"/>
      <w:lvlText w:val="%1."/>
      <w:lvlJc w:val="left"/>
      <w:rPr>
        <w:rFonts w:cs="Times New Roman"/>
        <w:b/>
        <w:bCs/>
        <w:i w:val="0"/>
        <w:iCs w:val="0"/>
        <w:smallCaps w:val="0"/>
        <w:strike w:val="0"/>
        <w:color w:val="000000"/>
        <w:spacing w:val="0"/>
        <w:w w:val="100"/>
        <w:position w:val="0"/>
        <w:sz w:val="10"/>
        <w:szCs w:val="10"/>
        <w:u w:val="none"/>
      </w:rPr>
    </w:lvl>
    <w:lvl w:ilvl="7">
      <w:start w:val="1"/>
      <w:numFmt w:val="decimal"/>
      <w:lvlText w:val="%1."/>
      <w:lvlJc w:val="left"/>
      <w:rPr>
        <w:rFonts w:cs="Times New Roman"/>
        <w:b/>
        <w:bCs/>
        <w:i w:val="0"/>
        <w:iCs w:val="0"/>
        <w:smallCaps w:val="0"/>
        <w:strike w:val="0"/>
        <w:color w:val="000000"/>
        <w:spacing w:val="0"/>
        <w:w w:val="100"/>
        <w:position w:val="0"/>
        <w:sz w:val="10"/>
        <w:szCs w:val="10"/>
        <w:u w:val="none"/>
      </w:rPr>
    </w:lvl>
    <w:lvl w:ilvl="8">
      <w:start w:val="1"/>
      <w:numFmt w:val="decimal"/>
      <w:lvlText w:val="%1."/>
      <w:lvlJc w:val="left"/>
      <w:rPr>
        <w:rFonts w:cs="Times New Roman"/>
        <w:b/>
        <w:bCs/>
        <w:i w:val="0"/>
        <w:iCs w:val="0"/>
        <w:smallCaps w:val="0"/>
        <w:strike w:val="0"/>
        <w:color w:val="000000"/>
        <w:spacing w:val="0"/>
        <w:w w:val="100"/>
        <w:position w:val="0"/>
        <w:sz w:val="10"/>
        <w:szCs w:val="10"/>
        <w:u w:val="none"/>
      </w:rPr>
    </w:lvl>
  </w:abstractNum>
  <w:abstractNum w:abstractNumId="4">
    <w:nsid w:val="00000007"/>
    <w:multiLevelType w:val="multilevel"/>
    <w:tmpl w:val="00000006"/>
    <w:lvl w:ilvl="0">
      <w:start w:val="1"/>
      <w:numFmt w:val="decimal"/>
      <w:lvlText w:val="4.%1."/>
      <w:lvlJc w:val="left"/>
      <w:rPr>
        <w:rFonts w:cs="Times New Roman"/>
        <w:b/>
        <w:bCs/>
        <w:i w:val="0"/>
        <w:iCs w:val="0"/>
        <w:smallCaps w:val="0"/>
        <w:strike w:val="0"/>
        <w:color w:val="000000"/>
        <w:spacing w:val="0"/>
        <w:w w:val="100"/>
        <w:position w:val="0"/>
        <w:sz w:val="10"/>
        <w:szCs w:val="10"/>
        <w:u w:val="none"/>
      </w:rPr>
    </w:lvl>
    <w:lvl w:ilvl="1">
      <w:start w:val="1"/>
      <w:numFmt w:val="decimal"/>
      <w:lvlText w:val="4.%1."/>
      <w:lvlJc w:val="left"/>
      <w:rPr>
        <w:rFonts w:cs="Times New Roman"/>
        <w:b/>
        <w:bCs/>
        <w:i w:val="0"/>
        <w:iCs w:val="0"/>
        <w:smallCaps w:val="0"/>
        <w:strike w:val="0"/>
        <w:color w:val="000000"/>
        <w:spacing w:val="0"/>
        <w:w w:val="100"/>
        <w:position w:val="0"/>
        <w:sz w:val="10"/>
        <w:szCs w:val="10"/>
        <w:u w:val="none"/>
      </w:rPr>
    </w:lvl>
    <w:lvl w:ilvl="2">
      <w:start w:val="1"/>
      <w:numFmt w:val="decimal"/>
      <w:lvlText w:val="4.%1."/>
      <w:lvlJc w:val="left"/>
      <w:rPr>
        <w:rFonts w:cs="Times New Roman"/>
        <w:b/>
        <w:bCs/>
        <w:i w:val="0"/>
        <w:iCs w:val="0"/>
        <w:smallCaps w:val="0"/>
        <w:strike w:val="0"/>
        <w:color w:val="000000"/>
        <w:spacing w:val="0"/>
        <w:w w:val="100"/>
        <w:position w:val="0"/>
        <w:sz w:val="10"/>
        <w:szCs w:val="10"/>
        <w:u w:val="none"/>
      </w:rPr>
    </w:lvl>
    <w:lvl w:ilvl="3">
      <w:start w:val="1"/>
      <w:numFmt w:val="decimal"/>
      <w:lvlText w:val="4.%1."/>
      <w:lvlJc w:val="left"/>
      <w:rPr>
        <w:rFonts w:cs="Times New Roman"/>
        <w:b/>
        <w:bCs/>
        <w:i w:val="0"/>
        <w:iCs w:val="0"/>
        <w:smallCaps w:val="0"/>
        <w:strike w:val="0"/>
        <w:color w:val="000000"/>
        <w:spacing w:val="0"/>
        <w:w w:val="100"/>
        <w:position w:val="0"/>
        <w:sz w:val="10"/>
        <w:szCs w:val="10"/>
        <w:u w:val="none"/>
      </w:rPr>
    </w:lvl>
    <w:lvl w:ilvl="4">
      <w:start w:val="1"/>
      <w:numFmt w:val="decimal"/>
      <w:lvlText w:val="4.%1."/>
      <w:lvlJc w:val="left"/>
      <w:rPr>
        <w:rFonts w:cs="Times New Roman"/>
        <w:b/>
        <w:bCs/>
        <w:i w:val="0"/>
        <w:iCs w:val="0"/>
        <w:smallCaps w:val="0"/>
        <w:strike w:val="0"/>
        <w:color w:val="000000"/>
        <w:spacing w:val="0"/>
        <w:w w:val="100"/>
        <w:position w:val="0"/>
        <w:sz w:val="10"/>
        <w:szCs w:val="10"/>
        <w:u w:val="none"/>
      </w:rPr>
    </w:lvl>
    <w:lvl w:ilvl="5">
      <w:start w:val="1"/>
      <w:numFmt w:val="decimal"/>
      <w:lvlText w:val="4.%1."/>
      <w:lvlJc w:val="left"/>
      <w:rPr>
        <w:rFonts w:cs="Times New Roman"/>
        <w:b/>
        <w:bCs/>
        <w:i w:val="0"/>
        <w:iCs w:val="0"/>
        <w:smallCaps w:val="0"/>
        <w:strike w:val="0"/>
        <w:color w:val="000000"/>
        <w:spacing w:val="0"/>
        <w:w w:val="100"/>
        <w:position w:val="0"/>
        <w:sz w:val="10"/>
        <w:szCs w:val="10"/>
        <w:u w:val="none"/>
      </w:rPr>
    </w:lvl>
    <w:lvl w:ilvl="6">
      <w:start w:val="1"/>
      <w:numFmt w:val="decimal"/>
      <w:lvlText w:val="4.%1."/>
      <w:lvlJc w:val="left"/>
      <w:rPr>
        <w:rFonts w:cs="Times New Roman"/>
        <w:b/>
        <w:bCs/>
        <w:i w:val="0"/>
        <w:iCs w:val="0"/>
        <w:smallCaps w:val="0"/>
        <w:strike w:val="0"/>
        <w:color w:val="000000"/>
        <w:spacing w:val="0"/>
        <w:w w:val="100"/>
        <w:position w:val="0"/>
        <w:sz w:val="10"/>
        <w:szCs w:val="10"/>
        <w:u w:val="none"/>
      </w:rPr>
    </w:lvl>
    <w:lvl w:ilvl="7">
      <w:start w:val="1"/>
      <w:numFmt w:val="decimal"/>
      <w:lvlText w:val="4.%1."/>
      <w:lvlJc w:val="left"/>
      <w:rPr>
        <w:rFonts w:cs="Times New Roman"/>
        <w:b/>
        <w:bCs/>
        <w:i w:val="0"/>
        <w:iCs w:val="0"/>
        <w:smallCaps w:val="0"/>
        <w:strike w:val="0"/>
        <w:color w:val="000000"/>
        <w:spacing w:val="0"/>
        <w:w w:val="100"/>
        <w:position w:val="0"/>
        <w:sz w:val="10"/>
        <w:szCs w:val="10"/>
        <w:u w:val="none"/>
      </w:rPr>
    </w:lvl>
    <w:lvl w:ilvl="8">
      <w:start w:val="1"/>
      <w:numFmt w:val="decimal"/>
      <w:lvlText w:val="4.%1."/>
      <w:lvlJc w:val="left"/>
      <w:rPr>
        <w:rFonts w:cs="Times New Roman"/>
        <w:b/>
        <w:bCs/>
        <w:i w:val="0"/>
        <w:iCs w:val="0"/>
        <w:smallCaps w:val="0"/>
        <w:strike w:val="0"/>
        <w:color w:val="000000"/>
        <w:spacing w:val="0"/>
        <w:w w:val="100"/>
        <w:position w:val="0"/>
        <w:sz w:val="10"/>
        <w:szCs w:val="10"/>
        <w:u w:val="none"/>
      </w:rPr>
    </w:lvl>
  </w:abstractNum>
  <w:abstractNum w:abstractNumId="5">
    <w:nsid w:val="046C5A40"/>
    <w:multiLevelType w:val="multilevel"/>
    <w:tmpl w:val="06DECA6E"/>
    <w:lvl w:ilvl="0">
      <w:start w:val="1"/>
      <w:numFmt w:val="decimal"/>
      <w:lvlText w:val="%1"/>
      <w:lvlJc w:val="left"/>
      <w:pPr>
        <w:ind w:left="375" w:hanging="375"/>
      </w:pPr>
      <w:rPr>
        <w:rFonts w:hint="default"/>
      </w:rPr>
    </w:lvl>
    <w:lvl w:ilvl="1">
      <w:start w:val="1"/>
      <w:numFmt w:val="decimal"/>
      <w:lvlText w:val="%1.%2"/>
      <w:lvlJc w:val="left"/>
      <w:pPr>
        <w:ind w:left="900" w:hanging="375"/>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590" w:hanging="144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6">
    <w:nsid w:val="063B4074"/>
    <w:multiLevelType w:val="hybridMultilevel"/>
    <w:tmpl w:val="A106D320"/>
    <w:lvl w:ilvl="0" w:tplc="2EFCE536">
      <w:start w:val="2"/>
      <w:numFmt w:val="decimal"/>
      <w:lvlText w:val="%1)"/>
      <w:lvlJc w:val="left"/>
      <w:pPr>
        <w:ind w:left="980" w:hanging="360"/>
      </w:pPr>
      <w:rPr>
        <w:rFonts w:cs="Times New Roman" w:hint="default"/>
        <w:color w:val="000000"/>
        <w:vertAlign w:val="superscript"/>
      </w:rPr>
    </w:lvl>
    <w:lvl w:ilvl="1" w:tplc="04190019" w:tentative="1">
      <w:start w:val="1"/>
      <w:numFmt w:val="lowerLetter"/>
      <w:lvlText w:val="%2."/>
      <w:lvlJc w:val="left"/>
      <w:pPr>
        <w:ind w:left="1700" w:hanging="360"/>
      </w:pPr>
      <w:rPr>
        <w:rFonts w:cs="Times New Roman"/>
      </w:rPr>
    </w:lvl>
    <w:lvl w:ilvl="2" w:tplc="0419001B" w:tentative="1">
      <w:start w:val="1"/>
      <w:numFmt w:val="lowerRoman"/>
      <w:lvlText w:val="%3."/>
      <w:lvlJc w:val="right"/>
      <w:pPr>
        <w:ind w:left="2420" w:hanging="180"/>
      </w:pPr>
      <w:rPr>
        <w:rFonts w:cs="Times New Roman"/>
      </w:rPr>
    </w:lvl>
    <w:lvl w:ilvl="3" w:tplc="0419000F" w:tentative="1">
      <w:start w:val="1"/>
      <w:numFmt w:val="decimal"/>
      <w:lvlText w:val="%4."/>
      <w:lvlJc w:val="left"/>
      <w:pPr>
        <w:ind w:left="3140" w:hanging="360"/>
      </w:pPr>
      <w:rPr>
        <w:rFonts w:cs="Times New Roman"/>
      </w:rPr>
    </w:lvl>
    <w:lvl w:ilvl="4" w:tplc="04190019" w:tentative="1">
      <w:start w:val="1"/>
      <w:numFmt w:val="lowerLetter"/>
      <w:lvlText w:val="%5."/>
      <w:lvlJc w:val="left"/>
      <w:pPr>
        <w:ind w:left="3860" w:hanging="360"/>
      </w:pPr>
      <w:rPr>
        <w:rFonts w:cs="Times New Roman"/>
      </w:rPr>
    </w:lvl>
    <w:lvl w:ilvl="5" w:tplc="0419001B" w:tentative="1">
      <w:start w:val="1"/>
      <w:numFmt w:val="lowerRoman"/>
      <w:lvlText w:val="%6."/>
      <w:lvlJc w:val="right"/>
      <w:pPr>
        <w:ind w:left="4580" w:hanging="180"/>
      </w:pPr>
      <w:rPr>
        <w:rFonts w:cs="Times New Roman"/>
      </w:rPr>
    </w:lvl>
    <w:lvl w:ilvl="6" w:tplc="0419000F" w:tentative="1">
      <w:start w:val="1"/>
      <w:numFmt w:val="decimal"/>
      <w:lvlText w:val="%7."/>
      <w:lvlJc w:val="left"/>
      <w:pPr>
        <w:ind w:left="5300" w:hanging="360"/>
      </w:pPr>
      <w:rPr>
        <w:rFonts w:cs="Times New Roman"/>
      </w:rPr>
    </w:lvl>
    <w:lvl w:ilvl="7" w:tplc="04190019" w:tentative="1">
      <w:start w:val="1"/>
      <w:numFmt w:val="lowerLetter"/>
      <w:lvlText w:val="%8."/>
      <w:lvlJc w:val="left"/>
      <w:pPr>
        <w:ind w:left="6020" w:hanging="360"/>
      </w:pPr>
      <w:rPr>
        <w:rFonts w:cs="Times New Roman"/>
      </w:rPr>
    </w:lvl>
    <w:lvl w:ilvl="8" w:tplc="0419001B" w:tentative="1">
      <w:start w:val="1"/>
      <w:numFmt w:val="lowerRoman"/>
      <w:lvlText w:val="%9."/>
      <w:lvlJc w:val="right"/>
      <w:pPr>
        <w:ind w:left="6740" w:hanging="180"/>
      </w:pPr>
      <w:rPr>
        <w:rFonts w:cs="Times New Roman"/>
      </w:rPr>
    </w:lvl>
  </w:abstractNum>
  <w:abstractNum w:abstractNumId="7">
    <w:nsid w:val="068018A1"/>
    <w:multiLevelType w:val="multilevel"/>
    <w:tmpl w:val="9434FC2A"/>
    <w:lvl w:ilvl="0">
      <w:start w:val="1"/>
      <w:numFmt w:val="decimal"/>
      <w:suff w:val="space"/>
      <w:lvlText w:val="%1."/>
      <w:lvlJc w:val="left"/>
      <w:pPr>
        <w:ind w:left="644"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639" w:hanging="108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849" w:hanging="1440"/>
      </w:pPr>
      <w:rPr>
        <w:rFonts w:hint="default"/>
      </w:rPr>
    </w:lvl>
    <w:lvl w:ilvl="6">
      <w:start w:val="1"/>
      <w:numFmt w:val="decimal"/>
      <w:isLgl/>
      <w:lvlText w:val="%1.%2.%3.%4.%5.%6.%7."/>
      <w:lvlJc w:val="left"/>
      <w:pPr>
        <w:ind w:left="4634" w:hanging="1800"/>
      </w:pPr>
      <w:rPr>
        <w:rFonts w:hint="default"/>
      </w:rPr>
    </w:lvl>
    <w:lvl w:ilvl="7">
      <w:start w:val="1"/>
      <w:numFmt w:val="decimal"/>
      <w:isLgl/>
      <w:lvlText w:val="%1.%2.%3.%4.%5.%6.%7.%8."/>
      <w:lvlJc w:val="left"/>
      <w:pPr>
        <w:ind w:left="5059" w:hanging="1800"/>
      </w:pPr>
      <w:rPr>
        <w:rFonts w:hint="default"/>
      </w:rPr>
    </w:lvl>
    <w:lvl w:ilvl="8">
      <w:start w:val="1"/>
      <w:numFmt w:val="decimal"/>
      <w:isLgl/>
      <w:lvlText w:val="%1.%2.%3.%4.%5.%6.%7.%8.%9."/>
      <w:lvlJc w:val="left"/>
      <w:pPr>
        <w:ind w:left="5844" w:hanging="2160"/>
      </w:pPr>
      <w:rPr>
        <w:rFonts w:hint="default"/>
      </w:rPr>
    </w:lvl>
  </w:abstractNum>
  <w:abstractNum w:abstractNumId="8">
    <w:nsid w:val="09066272"/>
    <w:multiLevelType w:val="multilevel"/>
    <w:tmpl w:val="5DAAAD7A"/>
    <w:lvl w:ilvl="0">
      <w:start w:val="1"/>
      <w:numFmt w:val="decimal"/>
      <w:suff w:val="space"/>
      <w:lvlText w:val="%1."/>
      <w:lvlJc w:val="left"/>
      <w:pPr>
        <w:ind w:left="360" w:hanging="360"/>
      </w:pPr>
      <w:rPr>
        <w:rFonts w:ascii="Times New Roman" w:hAnsi="Times New Roman" w:cs="Times New Roman" w:hint="default"/>
      </w:rPr>
    </w:lvl>
    <w:lvl w:ilvl="1">
      <w:start w:val="1"/>
      <w:numFmt w:val="decimal"/>
      <w:isLgl/>
      <w:lvlText w:val="%1.%2."/>
      <w:lvlJc w:val="left"/>
      <w:pPr>
        <w:ind w:left="1429" w:hanging="720"/>
      </w:pPr>
    </w:lvl>
    <w:lvl w:ilvl="2">
      <w:start w:val="1"/>
      <w:numFmt w:val="decimal"/>
      <w:isLgl/>
      <w:lvlText w:val="%1.%2.%3."/>
      <w:lvlJc w:val="left"/>
      <w:pPr>
        <w:ind w:left="1854" w:hanging="720"/>
      </w:pPr>
    </w:lvl>
    <w:lvl w:ilvl="3">
      <w:start w:val="1"/>
      <w:numFmt w:val="decimal"/>
      <w:isLgl/>
      <w:lvlText w:val="%1.%2.%3.%4."/>
      <w:lvlJc w:val="left"/>
      <w:pPr>
        <w:ind w:left="2639" w:hanging="1080"/>
      </w:pPr>
    </w:lvl>
    <w:lvl w:ilvl="4">
      <w:start w:val="1"/>
      <w:numFmt w:val="decimal"/>
      <w:isLgl/>
      <w:lvlText w:val="%1.%2.%3.%4.%5."/>
      <w:lvlJc w:val="left"/>
      <w:pPr>
        <w:ind w:left="3064" w:hanging="1080"/>
      </w:pPr>
    </w:lvl>
    <w:lvl w:ilvl="5">
      <w:start w:val="1"/>
      <w:numFmt w:val="decimal"/>
      <w:isLgl/>
      <w:lvlText w:val="%1.%2.%3.%4.%5.%6."/>
      <w:lvlJc w:val="left"/>
      <w:pPr>
        <w:ind w:left="3849" w:hanging="1440"/>
      </w:pPr>
    </w:lvl>
    <w:lvl w:ilvl="6">
      <w:start w:val="1"/>
      <w:numFmt w:val="decimal"/>
      <w:isLgl/>
      <w:lvlText w:val="%1.%2.%3.%4.%5.%6.%7."/>
      <w:lvlJc w:val="left"/>
      <w:pPr>
        <w:ind w:left="4634" w:hanging="1800"/>
      </w:pPr>
    </w:lvl>
    <w:lvl w:ilvl="7">
      <w:start w:val="1"/>
      <w:numFmt w:val="decimal"/>
      <w:isLgl/>
      <w:lvlText w:val="%1.%2.%3.%4.%5.%6.%7.%8."/>
      <w:lvlJc w:val="left"/>
      <w:pPr>
        <w:ind w:left="5059" w:hanging="1800"/>
      </w:pPr>
    </w:lvl>
    <w:lvl w:ilvl="8">
      <w:start w:val="1"/>
      <w:numFmt w:val="decimal"/>
      <w:isLgl/>
      <w:lvlText w:val="%1.%2.%3.%4.%5.%6.%7.%8.%9."/>
      <w:lvlJc w:val="left"/>
      <w:pPr>
        <w:ind w:left="5844" w:hanging="2160"/>
      </w:pPr>
    </w:lvl>
  </w:abstractNum>
  <w:abstractNum w:abstractNumId="9">
    <w:nsid w:val="0ACD15C6"/>
    <w:multiLevelType w:val="hybridMultilevel"/>
    <w:tmpl w:val="78A01D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4773E27"/>
    <w:multiLevelType w:val="hybridMultilevel"/>
    <w:tmpl w:val="4E2EBA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D270A9B"/>
    <w:multiLevelType w:val="multilevel"/>
    <w:tmpl w:val="01A8010A"/>
    <w:lvl w:ilvl="0">
      <w:start w:val="4"/>
      <w:numFmt w:val="decimal"/>
      <w:lvlText w:val="%1"/>
      <w:lvlJc w:val="left"/>
      <w:pPr>
        <w:ind w:left="360" w:hanging="360"/>
      </w:pPr>
      <w:rPr>
        <w:rFonts w:cs="Times New Roman" w:hint="default"/>
        <w:color w:val="000000"/>
      </w:rPr>
    </w:lvl>
    <w:lvl w:ilvl="1">
      <w:start w:val="1"/>
      <w:numFmt w:val="decimal"/>
      <w:lvlText w:val="%1.%2"/>
      <w:lvlJc w:val="left"/>
      <w:pPr>
        <w:ind w:left="400" w:hanging="360"/>
      </w:pPr>
      <w:rPr>
        <w:rFonts w:cs="Times New Roman" w:hint="default"/>
        <w:color w:val="000000"/>
      </w:rPr>
    </w:lvl>
    <w:lvl w:ilvl="2">
      <w:start w:val="1"/>
      <w:numFmt w:val="decimal"/>
      <w:lvlText w:val="%1.%2.%3"/>
      <w:lvlJc w:val="left"/>
      <w:pPr>
        <w:ind w:left="440" w:hanging="360"/>
      </w:pPr>
      <w:rPr>
        <w:rFonts w:cs="Times New Roman" w:hint="default"/>
        <w:color w:val="000000"/>
      </w:rPr>
    </w:lvl>
    <w:lvl w:ilvl="3">
      <w:start w:val="1"/>
      <w:numFmt w:val="decimal"/>
      <w:lvlText w:val="%1.%2.%3.%4"/>
      <w:lvlJc w:val="left"/>
      <w:pPr>
        <w:ind w:left="480" w:hanging="360"/>
      </w:pPr>
      <w:rPr>
        <w:rFonts w:cs="Times New Roman" w:hint="default"/>
        <w:color w:val="000000"/>
      </w:rPr>
    </w:lvl>
    <w:lvl w:ilvl="4">
      <w:start w:val="1"/>
      <w:numFmt w:val="decimal"/>
      <w:lvlText w:val="%1.%2.%3.%4.%5"/>
      <w:lvlJc w:val="left"/>
      <w:pPr>
        <w:ind w:left="520" w:hanging="360"/>
      </w:pPr>
      <w:rPr>
        <w:rFonts w:cs="Times New Roman" w:hint="default"/>
        <w:color w:val="000000"/>
      </w:rPr>
    </w:lvl>
    <w:lvl w:ilvl="5">
      <w:start w:val="1"/>
      <w:numFmt w:val="decimal"/>
      <w:lvlText w:val="%1.%2.%3.%4.%5.%6"/>
      <w:lvlJc w:val="left"/>
      <w:pPr>
        <w:ind w:left="920" w:hanging="720"/>
      </w:pPr>
      <w:rPr>
        <w:rFonts w:cs="Times New Roman" w:hint="default"/>
        <w:color w:val="000000"/>
      </w:rPr>
    </w:lvl>
    <w:lvl w:ilvl="6">
      <w:start w:val="1"/>
      <w:numFmt w:val="decimal"/>
      <w:lvlText w:val="%1.%2.%3.%4.%5.%6.%7"/>
      <w:lvlJc w:val="left"/>
      <w:pPr>
        <w:ind w:left="960" w:hanging="720"/>
      </w:pPr>
      <w:rPr>
        <w:rFonts w:cs="Times New Roman" w:hint="default"/>
        <w:color w:val="000000"/>
      </w:rPr>
    </w:lvl>
    <w:lvl w:ilvl="7">
      <w:start w:val="1"/>
      <w:numFmt w:val="decimal"/>
      <w:lvlText w:val="%1.%2.%3.%4.%5.%6.%7.%8"/>
      <w:lvlJc w:val="left"/>
      <w:pPr>
        <w:ind w:left="1000" w:hanging="720"/>
      </w:pPr>
      <w:rPr>
        <w:rFonts w:cs="Times New Roman" w:hint="default"/>
        <w:color w:val="000000"/>
      </w:rPr>
    </w:lvl>
    <w:lvl w:ilvl="8">
      <w:start w:val="1"/>
      <w:numFmt w:val="decimal"/>
      <w:lvlText w:val="%1.%2.%3.%4.%5.%6.%7.%8.%9"/>
      <w:lvlJc w:val="left"/>
      <w:pPr>
        <w:ind w:left="1040" w:hanging="720"/>
      </w:pPr>
      <w:rPr>
        <w:rFonts w:cs="Times New Roman" w:hint="default"/>
        <w:color w:val="000000"/>
      </w:rPr>
    </w:lvl>
  </w:abstractNum>
  <w:abstractNum w:abstractNumId="12">
    <w:nsid w:val="1E2D6742"/>
    <w:multiLevelType w:val="hybridMultilevel"/>
    <w:tmpl w:val="4B160B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FEA1212"/>
    <w:multiLevelType w:val="hybridMultilevel"/>
    <w:tmpl w:val="9D1815A8"/>
    <w:lvl w:ilvl="0" w:tplc="A9DCE07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1FF5D38"/>
    <w:multiLevelType w:val="hybridMultilevel"/>
    <w:tmpl w:val="9C0C1B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5A3060A"/>
    <w:multiLevelType w:val="hybridMultilevel"/>
    <w:tmpl w:val="D884FD48"/>
    <w:lvl w:ilvl="0" w:tplc="E5F8EB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BC71CA8"/>
    <w:multiLevelType w:val="hybridMultilevel"/>
    <w:tmpl w:val="0F3272AA"/>
    <w:lvl w:ilvl="0" w:tplc="3DB6FD38">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33F921EB"/>
    <w:multiLevelType w:val="multilevel"/>
    <w:tmpl w:val="FC366834"/>
    <w:lvl w:ilvl="0">
      <w:start w:val="4"/>
      <w:numFmt w:val="decimal"/>
      <w:lvlText w:val="%1"/>
      <w:lvlJc w:val="left"/>
      <w:pPr>
        <w:ind w:left="360" w:hanging="360"/>
      </w:pPr>
      <w:rPr>
        <w:rFonts w:cs="Times New Roman" w:hint="default"/>
        <w:color w:val="000000"/>
      </w:rPr>
    </w:lvl>
    <w:lvl w:ilvl="1">
      <w:start w:val="2"/>
      <w:numFmt w:val="decimal"/>
      <w:lvlText w:val="%1.%2"/>
      <w:lvlJc w:val="left"/>
      <w:pPr>
        <w:ind w:left="400" w:hanging="360"/>
      </w:pPr>
      <w:rPr>
        <w:rFonts w:cs="Times New Roman" w:hint="default"/>
        <w:color w:val="000000"/>
      </w:rPr>
    </w:lvl>
    <w:lvl w:ilvl="2">
      <w:start w:val="1"/>
      <w:numFmt w:val="decimal"/>
      <w:lvlText w:val="%1.%2.%3"/>
      <w:lvlJc w:val="left"/>
      <w:pPr>
        <w:ind w:left="440" w:hanging="360"/>
      </w:pPr>
      <w:rPr>
        <w:rFonts w:cs="Times New Roman" w:hint="default"/>
        <w:color w:val="000000"/>
      </w:rPr>
    </w:lvl>
    <w:lvl w:ilvl="3">
      <w:start w:val="1"/>
      <w:numFmt w:val="decimal"/>
      <w:lvlText w:val="%1.%2.%3.%4"/>
      <w:lvlJc w:val="left"/>
      <w:pPr>
        <w:ind w:left="480" w:hanging="360"/>
      </w:pPr>
      <w:rPr>
        <w:rFonts w:cs="Times New Roman" w:hint="default"/>
        <w:color w:val="000000"/>
      </w:rPr>
    </w:lvl>
    <w:lvl w:ilvl="4">
      <w:start w:val="1"/>
      <w:numFmt w:val="decimal"/>
      <w:lvlText w:val="%1.%2.%3.%4.%5"/>
      <w:lvlJc w:val="left"/>
      <w:pPr>
        <w:ind w:left="520" w:hanging="360"/>
      </w:pPr>
      <w:rPr>
        <w:rFonts w:cs="Times New Roman" w:hint="default"/>
        <w:color w:val="000000"/>
      </w:rPr>
    </w:lvl>
    <w:lvl w:ilvl="5">
      <w:start w:val="1"/>
      <w:numFmt w:val="decimal"/>
      <w:lvlText w:val="%1.%2.%3.%4.%5.%6"/>
      <w:lvlJc w:val="left"/>
      <w:pPr>
        <w:ind w:left="920" w:hanging="720"/>
      </w:pPr>
      <w:rPr>
        <w:rFonts w:cs="Times New Roman" w:hint="default"/>
        <w:color w:val="000000"/>
      </w:rPr>
    </w:lvl>
    <w:lvl w:ilvl="6">
      <w:start w:val="1"/>
      <w:numFmt w:val="decimal"/>
      <w:lvlText w:val="%1.%2.%3.%4.%5.%6.%7"/>
      <w:lvlJc w:val="left"/>
      <w:pPr>
        <w:ind w:left="960" w:hanging="720"/>
      </w:pPr>
      <w:rPr>
        <w:rFonts w:cs="Times New Roman" w:hint="default"/>
        <w:color w:val="000000"/>
      </w:rPr>
    </w:lvl>
    <w:lvl w:ilvl="7">
      <w:start w:val="1"/>
      <w:numFmt w:val="decimal"/>
      <w:lvlText w:val="%1.%2.%3.%4.%5.%6.%7.%8"/>
      <w:lvlJc w:val="left"/>
      <w:pPr>
        <w:ind w:left="1000" w:hanging="720"/>
      </w:pPr>
      <w:rPr>
        <w:rFonts w:cs="Times New Roman" w:hint="default"/>
        <w:color w:val="000000"/>
      </w:rPr>
    </w:lvl>
    <w:lvl w:ilvl="8">
      <w:start w:val="1"/>
      <w:numFmt w:val="decimal"/>
      <w:lvlText w:val="%1.%2.%3.%4.%5.%6.%7.%8.%9"/>
      <w:lvlJc w:val="left"/>
      <w:pPr>
        <w:ind w:left="1040" w:hanging="720"/>
      </w:pPr>
      <w:rPr>
        <w:rFonts w:cs="Times New Roman" w:hint="default"/>
        <w:color w:val="000000"/>
      </w:rPr>
    </w:lvl>
  </w:abstractNum>
  <w:abstractNum w:abstractNumId="18">
    <w:nsid w:val="34A4382A"/>
    <w:multiLevelType w:val="hybridMultilevel"/>
    <w:tmpl w:val="0A6AEF9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51103D4"/>
    <w:multiLevelType w:val="hybridMultilevel"/>
    <w:tmpl w:val="C1DEE826"/>
    <w:lvl w:ilvl="0" w:tplc="82A452FE">
      <w:start w:val="1"/>
      <w:numFmt w:val="decimal"/>
      <w:lvlText w:val="%1."/>
      <w:lvlJc w:val="left"/>
      <w:pPr>
        <w:ind w:left="502" w:hanging="360"/>
      </w:pPr>
      <w:rPr>
        <w:rFonts w:ascii="Times New Roman" w:hAnsi="Times New Roman" w:cs="Times New Roman"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5196316A"/>
    <w:multiLevelType w:val="hybridMultilevel"/>
    <w:tmpl w:val="1B92FB16"/>
    <w:lvl w:ilvl="0" w:tplc="71B6C0EE">
      <w:start w:val="1"/>
      <w:numFmt w:val="decimal"/>
      <w:lvlText w:val="%1."/>
      <w:lvlJc w:val="left"/>
      <w:pPr>
        <w:ind w:left="400" w:hanging="360"/>
      </w:pPr>
      <w:rPr>
        <w:rFonts w:cs="Times New Roman" w:hint="default"/>
        <w:color w:val="000000"/>
      </w:rPr>
    </w:lvl>
    <w:lvl w:ilvl="1" w:tplc="04190019" w:tentative="1">
      <w:start w:val="1"/>
      <w:numFmt w:val="lowerLetter"/>
      <w:lvlText w:val="%2."/>
      <w:lvlJc w:val="left"/>
      <w:pPr>
        <w:ind w:left="1120" w:hanging="360"/>
      </w:pPr>
      <w:rPr>
        <w:rFonts w:cs="Times New Roman"/>
      </w:rPr>
    </w:lvl>
    <w:lvl w:ilvl="2" w:tplc="0419001B" w:tentative="1">
      <w:start w:val="1"/>
      <w:numFmt w:val="lowerRoman"/>
      <w:lvlText w:val="%3."/>
      <w:lvlJc w:val="right"/>
      <w:pPr>
        <w:ind w:left="1840" w:hanging="180"/>
      </w:pPr>
      <w:rPr>
        <w:rFonts w:cs="Times New Roman"/>
      </w:rPr>
    </w:lvl>
    <w:lvl w:ilvl="3" w:tplc="0419000F" w:tentative="1">
      <w:start w:val="1"/>
      <w:numFmt w:val="decimal"/>
      <w:lvlText w:val="%4."/>
      <w:lvlJc w:val="left"/>
      <w:pPr>
        <w:ind w:left="2560" w:hanging="360"/>
      </w:pPr>
      <w:rPr>
        <w:rFonts w:cs="Times New Roman"/>
      </w:rPr>
    </w:lvl>
    <w:lvl w:ilvl="4" w:tplc="04190019" w:tentative="1">
      <w:start w:val="1"/>
      <w:numFmt w:val="lowerLetter"/>
      <w:lvlText w:val="%5."/>
      <w:lvlJc w:val="left"/>
      <w:pPr>
        <w:ind w:left="3280" w:hanging="360"/>
      </w:pPr>
      <w:rPr>
        <w:rFonts w:cs="Times New Roman"/>
      </w:rPr>
    </w:lvl>
    <w:lvl w:ilvl="5" w:tplc="0419001B" w:tentative="1">
      <w:start w:val="1"/>
      <w:numFmt w:val="lowerRoman"/>
      <w:lvlText w:val="%6."/>
      <w:lvlJc w:val="right"/>
      <w:pPr>
        <w:ind w:left="4000" w:hanging="180"/>
      </w:pPr>
      <w:rPr>
        <w:rFonts w:cs="Times New Roman"/>
      </w:rPr>
    </w:lvl>
    <w:lvl w:ilvl="6" w:tplc="0419000F" w:tentative="1">
      <w:start w:val="1"/>
      <w:numFmt w:val="decimal"/>
      <w:lvlText w:val="%7."/>
      <w:lvlJc w:val="left"/>
      <w:pPr>
        <w:ind w:left="4720" w:hanging="360"/>
      </w:pPr>
      <w:rPr>
        <w:rFonts w:cs="Times New Roman"/>
      </w:rPr>
    </w:lvl>
    <w:lvl w:ilvl="7" w:tplc="04190019" w:tentative="1">
      <w:start w:val="1"/>
      <w:numFmt w:val="lowerLetter"/>
      <w:lvlText w:val="%8."/>
      <w:lvlJc w:val="left"/>
      <w:pPr>
        <w:ind w:left="5440" w:hanging="360"/>
      </w:pPr>
      <w:rPr>
        <w:rFonts w:cs="Times New Roman"/>
      </w:rPr>
    </w:lvl>
    <w:lvl w:ilvl="8" w:tplc="0419001B" w:tentative="1">
      <w:start w:val="1"/>
      <w:numFmt w:val="lowerRoman"/>
      <w:lvlText w:val="%9."/>
      <w:lvlJc w:val="right"/>
      <w:pPr>
        <w:ind w:left="6160" w:hanging="180"/>
      </w:pPr>
      <w:rPr>
        <w:rFonts w:cs="Times New Roman"/>
      </w:rPr>
    </w:lvl>
  </w:abstractNum>
  <w:abstractNum w:abstractNumId="21">
    <w:nsid w:val="51F97A1D"/>
    <w:multiLevelType w:val="multilevel"/>
    <w:tmpl w:val="9434FC2A"/>
    <w:lvl w:ilvl="0">
      <w:start w:val="1"/>
      <w:numFmt w:val="decimal"/>
      <w:suff w:val="space"/>
      <w:lvlText w:val="%1."/>
      <w:lvlJc w:val="left"/>
      <w:pPr>
        <w:ind w:left="644"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639" w:hanging="108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849" w:hanging="1440"/>
      </w:pPr>
      <w:rPr>
        <w:rFonts w:hint="default"/>
      </w:rPr>
    </w:lvl>
    <w:lvl w:ilvl="6">
      <w:start w:val="1"/>
      <w:numFmt w:val="decimal"/>
      <w:isLgl/>
      <w:lvlText w:val="%1.%2.%3.%4.%5.%6.%7."/>
      <w:lvlJc w:val="left"/>
      <w:pPr>
        <w:ind w:left="4634" w:hanging="1800"/>
      </w:pPr>
      <w:rPr>
        <w:rFonts w:hint="default"/>
      </w:rPr>
    </w:lvl>
    <w:lvl w:ilvl="7">
      <w:start w:val="1"/>
      <w:numFmt w:val="decimal"/>
      <w:isLgl/>
      <w:lvlText w:val="%1.%2.%3.%4.%5.%6.%7.%8."/>
      <w:lvlJc w:val="left"/>
      <w:pPr>
        <w:ind w:left="5059" w:hanging="1800"/>
      </w:pPr>
      <w:rPr>
        <w:rFonts w:hint="default"/>
      </w:rPr>
    </w:lvl>
    <w:lvl w:ilvl="8">
      <w:start w:val="1"/>
      <w:numFmt w:val="decimal"/>
      <w:isLgl/>
      <w:lvlText w:val="%1.%2.%3.%4.%5.%6.%7.%8.%9."/>
      <w:lvlJc w:val="left"/>
      <w:pPr>
        <w:ind w:left="5844" w:hanging="2160"/>
      </w:pPr>
      <w:rPr>
        <w:rFonts w:hint="default"/>
      </w:rPr>
    </w:lvl>
  </w:abstractNum>
  <w:abstractNum w:abstractNumId="22">
    <w:nsid w:val="526F4400"/>
    <w:multiLevelType w:val="hybridMultilevel"/>
    <w:tmpl w:val="A1387A3C"/>
    <w:lvl w:ilvl="0" w:tplc="21225C2C">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2BC3C4F"/>
    <w:multiLevelType w:val="hybridMultilevel"/>
    <w:tmpl w:val="B7E8B8B4"/>
    <w:lvl w:ilvl="0" w:tplc="D1B0C792">
      <w:start w:val="3"/>
      <w:numFmt w:val="decimal"/>
      <w:lvlText w:val="%1."/>
      <w:lvlJc w:val="left"/>
      <w:pPr>
        <w:ind w:left="720" w:hanging="360"/>
      </w:pPr>
      <w:rPr>
        <w:rFonts w:hint="default"/>
        <w:color w:val="00000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4D52D0B"/>
    <w:multiLevelType w:val="hybridMultilevel"/>
    <w:tmpl w:val="ECAACAB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6B066B8"/>
    <w:multiLevelType w:val="hybridMultilevel"/>
    <w:tmpl w:val="9D1489F4"/>
    <w:lvl w:ilvl="0" w:tplc="C74661B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ACA36EB"/>
    <w:multiLevelType w:val="hybridMultilevel"/>
    <w:tmpl w:val="413E3CDA"/>
    <w:lvl w:ilvl="0" w:tplc="880A6A3E">
      <w:start w:val="3"/>
      <w:numFmt w:val="decimal"/>
      <w:suff w:val="space"/>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5F2858EF"/>
    <w:multiLevelType w:val="multilevel"/>
    <w:tmpl w:val="18829304"/>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5FCB2AD8"/>
    <w:multiLevelType w:val="multilevel"/>
    <w:tmpl w:val="00000000"/>
    <w:lvl w:ilvl="0">
      <w:start w:val="1"/>
      <w:numFmt w:val="decimal"/>
      <w:lvlText w:val="%1."/>
      <w:lvlJc w:val="left"/>
      <w:rPr>
        <w:rFonts w:cs="Times New Roman"/>
        <w:b/>
        <w:bCs/>
        <w:i w:val="0"/>
        <w:iCs w:val="0"/>
        <w:smallCaps w:val="0"/>
        <w:strike w:val="0"/>
        <w:color w:val="000000"/>
        <w:spacing w:val="0"/>
        <w:w w:val="100"/>
        <w:position w:val="0"/>
        <w:sz w:val="10"/>
        <w:szCs w:val="10"/>
        <w:u w:val="none"/>
      </w:rPr>
    </w:lvl>
    <w:lvl w:ilvl="1">
      <w:start w:val="1"/>
      <w:numFmt w:val="decimal"/>
      <w:lvlText w:val="%1.%2."/>
      <w:lvlJc w:val="left"/>
      <w:rPr>
        <w:rFonts w:cs="Times New Roman"/>
        <w:b/>
        <w:bCs/>
        <w:i w:val="0"/>
        <w:iCs w:val="0"/>
        <w:smallCaps w:val="0"/>
        <w:strike w:val="0"/>
        <w:color w:val="000000"/>
        <w:spacing w:val="0"/>
        <w:w w:val="100"/>
        <w:position w:val="0"/>
        <w:sz w:val="10"/>
        <w:szCs w:val="10"/>
        <w:u w:val="none"/>
      </w:rPr>
    </w:lvl>
    <w:lvl w:ilvl="2">
      <w:start w:val="1"/>
      <w:numFmt w:val="decimal"/>
      <w:lvlText w:val="%1.%2."/>
      <w:lvlJc w:val="left"/>
      <w:rPr>
        <w:rFonts w:cs="Times New Roman"/>
        <w:b/>
        <w:bCs/>
        <w:i w:val="0"/>
        <w:iCs w:val="0"/>
        <w:smallCaps w:val="0"/>
        <w:strike w:val="0"/>
        <w:color w:val="000000"/>
        <w:spacing w:val="0"/>
        <w:w w:val="100"/>
        <w:position w:val="0"/>
        <w:sz w:val="10"/>
        <w:szCs w:val="10"/>
        <w:u w:val="none"/>
      </w:rPr>
    </w:lvl>
    <w:lvl w:ilvl="3">
      <w:start w:val="1"/>
      <w:numFmt w:val="decimal"/>
      <w:lvlText w:val="%1.%2."/>
      <w:lvlJc w:val="left"/>
      <w:rPr>
        <w:rFonts w:cs="Times New Roman"/>
        <w:b/>
        <w:bCs/>
        <w:i w:val="0"/>
        <w:iCs w:val="0"/>
        <w:smallCaps w:val="0"/>
        <w:strike w:val="0"/>
        <w:color w:val="000000"/>
        <w:spacing w:val="0"/>
        <w:w w:val="100"/>
        <w:position w:val="0"/>
        <w:sz w:val="10"/>
        <w:szCs w:val="10"/>
        <w:u w:val="none"/>
      </w:rPr>
    </w:lvl>
    <w:lvl w:ilvl="4">
      <w:start w:val="1"/>
      <w:numFmt w:val="decimal"/>
      <w:lvlText w:val="%1.%2."/>
      <w:lvlJc w:val="left"/>
      <w:rPr>
        <w:rFonts w:cs="Times New Roman"/>
        <w:b/>
        <w:bCs/>
        <w:i w:val="0"/>
        <w:iCs w:val="0"/>
        <w:smallCaps w:val="0"/>
        <w:strike w:val="0"/>
        <w:color w:val="000000"/>
        <w:spacing w:val="0"/>
        <w:w w:val="100"/>
        <w:position w:val="0"/>
        <w:sz w:val="10"/>
        <w:szCs w:val="10"/>
        <w:u w:val="none"/>
      </w:rPr>
    </w:lvl>
    <w:lvl w:ilvl="5">
      <w:start w:val="1"/>
      <w:numFmt w:val="decimal"/>
      <w:lvlText w:val="%1.%2."/>
      <w:lvlJc w:val="left"/>
      <w:rPr>
        <w:rFonts w:cs="Times New Roman"/>
        <w:b/>
        <w:bCs/>
        <w:i w:val="0"/>
        <w:iCs w:val="0"/>
        <w:smallCaps w:val="0"/>
        <w:strike w:val="0"/>
        <w:color w:val="000000"/>
        <w:spacing w:val="0"/>
        <w:w w:val="100"/>
        <w:position w:val="0"/>
        <w:sz w:val="10"/>
        <w:szCs w:val="10"/>
        <w:u w:val="none"/>
      </w:rPr>
    </w:lvl>
    <w:lvl w:ilvl="6">
      <w:start w:val="1"/>
      <w:numFmt w:val="decimal"/>
      <w:lvlText w:val="%1.%2."/>
      <w:lvlJc w:val="left"/>
      <w:rPr>
        <w:rFonts w:cs="Times New Roman"/>
        <w:b/>
        <w:bCs/>
        <w:i w:val="0"/>
        <w:iCs w:val="0"/>
        <w:smallCaps w:val="0"/>
        <w:strike w:val="0"/>
        <w:color w:val="000000"/>
        <w:spacing w:val="0"/>
        <w:w w:val="100"/>
        <w:position w:val="0"/>
        <w:sz w:val="10"/>
        <w:szCs w:val="10"/>
        <w:u w:val="none"/>
      </w:rPr>
    </w:lvl>
    <w:lvl w:ilvl="7">
      <w:start w:val="1"/>
      <w:numFmt w:val="decimal"/>
      <w:lvlText w:val="%1.%2."/>
      <w:lvlJc w:val="left"/>
      <w:rPr>
        <w:rFonts w:cs="Times New Roman"/>
        <w:b/>
        <w:bCs/>
        <w:i w:val="0"/>
        <w:iCs w:val="0"/>
        <w:smallCaps w:val="0"/>
        <w:strike w:val="0"/>
        <w:color w:val="000000"/>
        <w:spacing w:val="0"/>
        <w:w w:val="100"/>
        <w:position w:val="0"/>
        <w:sz w:val="10"/>
        <w:szCs w:val="10"/>
        <w:u w:val="none"/>
      </w:rPr>
    </w:lvl>
    <w:lvl w:ilvl="8">
      <w:start w:val="1"/>
      <w:numFmt w:val="decimal"/>
      <w:lvlText w:val="%1.%2."/>
      <w:lvlJc w:val="left"/>
      <w:rPr>
        <w:rFonts w:cs="Times New Roman"/>
        <w:b/>
        <w:bCs/>
        <w:i w:val="0"/>
        <w:iCs w:val="0"/>
        <w:smallCaps w:val="0"/>
        <w:strike w:val="0"/>
        <w:color w:val="000000"/>
        <w:spacing w:val="0"/>
        <w:w w:val="100"/>
        <w:position w:val="0"/>
        <w:sz w:val="10"/>
        <w:szCs w:val="10"/>
        <w:u w:val="none"/>
      </w:rPr>
    </w:lvl>
  </w:abstractNum>
  <w:abstractNum w:abstractNumId="29">
    <w:nsid w:val="6400318E"/>
    <w:multiLevelType w:val="hybridMultilevel"/>
    <w:tmpl w:val="90D6C42A"/>
    <w:lvl w:ilvl="0" w:tplc="07F832C6">
      <w:start w:val="1"/>
      <w:numFmt w:val="decimal"/>
      <w:lvlText w:val="%1)"/>
      <w:lvlJc w:val="left"/>
      <w:pPr>
        <w:ind w:left="620" w:hanging="360"/>
      </w:pPr>
      <w:rPr>
        <w:rFonts w:cs="Times New Roman" w:hint="default"/>
        <w:color w:val="000000"/>
        <w:vertAlign w:val="superscript"/>
      </w:rPr>
    </w:lvl>
    <w:lvl w:ilvl="1" w:tplc="04190019" w:tentative="1">
      <w:start w:val="1"/>
      <w:numFmt w:val="lowerLetter"/>
      <w:lvlText w:val="%2."/>
      <w:lvlJc w:val="left"/>
      <w:pPr>
        <w:ind w:left="1340" w:hanging="360"/>
      </w:pPr>
      <w:rPr>
        <w:rFonts w:cs="Times New Roman"/>
      </w:rPr>
    </w:lvl>
    <w:lvl w:ilvl="2" w:tplc="0419001B" w:tentative="1">
      <w:start w:val="1"/>
      <w:numFmt w:val="lowerRoman"/>
      <w:lvlText w:val="%3."/>
      <w:lvlJc w:val="right"/>
      <w:pPr>
        <w:ind w:left="2060" w:hanging="180"/>
      </w:pPr>
      <w:rPr>
        <w:rFonts w:cs="Times New Roman"/>
      </w:rPr>
    </w:lvl>
    <w:lvl w:ilvl="3" w:tplc="0419000F" w:tentative="1">
      <w:start w:val="1"/>
      <w:numFmt w:val="decimal"/>
      <w:lvlText w:val="%4."/>
      <w:lvlJc w:val="left"/>
      <w:pPr>
        <w:ind w:left="2780" w:hanging="360"/>
      </w:pPr>
      <w:rPr>
        <w:rFonts w:cs="Times New Roman"/>
      </w:rPr>
    </w:lvl>
    <w:lvl w:ilvl="4" w:tplc="04190019" w:tentative="1">
      <w:start w:val="1"/>
      <w:numFmt w:val="lowerLetter"/>
      <w:lvlText w:val="%5."/>
      <w:lvlJc w:val="left"/>
      <w:pPr>
        <w:ind w:left="3500" w:hanging="360"/>
      </w:pPr>
      <w:rPr>
        <w:rFonts w:cs="Times New Roman"/>
      </w:rPr>
    </w:lvl>
    <w:lvl w:ilvl="5" w:tplc="0419001B" w:tentative="1">
      <w:start w:val="1"/>
      <w:numFmt w:val="lowerRoman"/>
      <w:lvlText w:val="%6."/>
      <w:lvlJc w:val="right"/>
      <w:pPr>
        <w:ind w:left="4220" w:hanging="180"/>
      </w:pPr>
      <w:rPr>
        <w:rFonts w:cs="Times New Roman"/>
      </w:rPr>
    </w:lvl>
    <w:lvl w:ilvl="6" w:tplc="0419000F" w:tentative="1">
      <w:start w:val="1"/>
      <w:numFmt w:val="decimal"/>
      <w:lvlText w:val="%7."/>
      <w:lvlJc w:val="left"/>
      <w:pPr>
        <w:ind w:left="4940" w:hanging="360"/>
      </w:pPr>
      <w:rPr>
        <w:rFonts w:cs="Times New Roman"/>
      </w:rPr>
    </w:lvl>
    <w:lvl w:ilvl="7" w:tplc="04190019" w:tentative="1">
      <w:start w:val="1"/>
      <w:numFmt w:val="lowerLetter"/>
      <w:lvlText w:val="%8."/>
      <w:lvlJc w:val="left"/>
      <w:pPr>
        <w:ind w:left="5660" w:hanging="360"/>
      </w:pPr>
      <w:rPr>
        <w:rFonts w:cs="Times New Roman"/>
      </w:rPr>
    </w:lvl>
    <w:lvl w:ilvl="8" w:tplc="0419001B" w:tentative="1">
      <w:start w:val="1"/>
      <w:numFmt w:val="lowerRoman"/>
      <w:lvlText w:val="%9."/>
      <w:lvlJc w:val="right"/>
      <w:pPr>
        <w:ind w:left="6380" w:hanging="180"/>
      </w:pPr>
      <w:rPr>
        <w:rFonts w:cs="Times New Roman"/>
      </w:rPr>
    </w:lvl>
  </w:abstractNum>
  <w:abstractNum w:abstractNumId="30">
    <w:nsid w:val="69AC301D"/>
    <w:multiLevelType w:val="hybridMultilevel"/>
    <w:tmpl w:val="6C2C45A0"/>
    <w:lvl w:ilvl="0" w:tplc="0419000F">
      <w:start w:val="7"/>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nsid w:val="6C3C0892"/>
    <w:multiLevelType w:val="multilevel"/>
    <w:tmpl w:val="F0A0C3E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nsid w:val="6DBD3A2D"/>
    <w:multiLevelType w:val="hybridMultilevel"/>
    <w:tmpl w:val="050AB20C"/>
    <w:lvl w:ilvl="0" w:tplc="EF7C0730">
      <w:start w:val="1"/>
      <w:numFmt w:val="decimal"/>
      <w:lvlText w:val="%1)"/>
      <w:lvlJc w:val="left"/>
      <w:pPr>
        <w:ind w:left="620" w:hanging="360"/>
      </w:pPr>
      <w:rPr>
        <w:rFonts w:cs="Times New Roman" w:hint="default"/>
        <w:color w:val="000000"/>
      </w:rPr>
    </w:lvl>
    <w:lvl w:ilvl="1" w:tplc="04190019" w:tentative="1">
      <w:start w:val="1"/>
      <w:numFmt w:val="lowerLetter"/>
      <w:lvlText w:val="%2."/>
      <w:lvlJc w:val="left"/>
      <w:pPr>
        <w:ind w:left="1340" w:hanging="360"/>
      </w:pPr>
      <w:rPr>
        <w:rFonts w:cs="Times New Roman"/>
      </w:rPr>
    </w:lvl>
    <w:lvl w:ilvl="2" w:tplc="0419001B" w:tentative="1">
      <w:start w:val="1"/>
      <w:numFmt w:val="lowerRoman"/>
      <w:lvlText w:val="%3."/>
      <w:lvlJc w:val="right"/>
      <w:pPr>
        <w:ind w:left="2060" w:hanging="180"/>
      </w:pPr>
      <w:rPr>
        <w:rFonts w:cs="Times New Roman"/>
      </w:rPr>
    </w:lvl>
    <w:lvl w:ilvl="3" w:tplc="0419000F" w:tentative="1">
      <w:start w:val="1"/>
      <w:numFmt w:val="decimal"/>
      <w:lvlText w:val="%4."/>
      <w:lvlJc w:val="left"/>
      <w:pPr>
        <w:ind w:left="2780" w:hanging="360"/>
      </w:pPr>
      <w:rPr>
        <w:rFonts w:cs="Times New Roman"/>
      </w:rPr>
    </w:lvl>
    <w:lvl w:ilvl="4" w:tplc="04190019" w:tentative="1">
      <w:start w:val="1"/>
      <w:numFmt w:val="lowerLetter"/>
      <w:lvlText w:val="%5."/>
      <w:lvlJc w:val="left"/>
      <w:pPr>
        <w:ind w:left="3500" w:hanging="360"/>
      </w:pPr>
      <w:rPr>
        <w:rFonts w:cs="Times New Roman"/>
      </w:rPr>
    </w:lvl>
    <w:lvl w:ilvl="5" w:tplc="0419001B" w:tentative="1">
      <w:start w:val="1"/>
      <w:numFmt w:val="lowerRoman"/>
      <w:lvlText w:val="%6."/>
      <w:lvlJc w:val="right"/>
      <w:pPr>
        <w:ind w:left="4220" w:hanging="180"/>
      </w:pPr>
      <w:rPr>
        <w:rFonts w:cs="Times New Roman"/>
      </w:rPr>
    </w:lvl>
    <w:lvl w:ilvl="6" w:tplc="0419000F" w:tentative="1">
      <w:start w:val="1"/>
      <w:numFmt w:val="decimal"/>
      <w:lvlText w:val="%7."/>
      <w:lvlJc w:val="left"/>
      <w:pPr>
        <w:ind w:left="4940" w:hanging="360"/>
      </w:pPr>
      <w:rPr>
        <w:rFonts w:cs="Times New Roman"/>
      </w:rPr>
    </w:lvl>
    <w:lvl w:ilvl="7" w:tplc="04190019" w:tentative="1">
      <w:start w:val="1"/>
      <w:numFmt w:val="lowerLetter"/>
      <w:lvlText w:val="%8."/>
      <w:lvlJc w:val="left"/>
      <w:pPr>
        <w:ind w:left="5660" w:hanging="360"/>
      </w:pPr>
      <w:rPr>
        <w:rFonts w:cs="Times New Roman"/>
      </w:rPr>
    </w:lvl>
    <w:lvl w:ilvl="8" w:tplc="0419001B" w:tentative="1">
      <w:start w:val="1"/>
      <w:numFmt w:val="lowerRoman"/>
      <w:lvlText w:val="%9."/>
      <w:lvlJc w:val="right"/>
      <w:pPr>
        <w:ind w:left="6380" w:hanging="180"/>
      </w:pPr>
      <w:rPr>
        <w:rFonts w:cs="Times New Roman"/>
      </w:rPr>
    </w:lvl>
  </w:abstractNum>
  <w:abstractNum w:abstractNumId="33">
    <w:nsid w:val="73EF72C8"/>
    <w:multiLevelType w:val="hybridMultilevel"/>
    <w:tmpl w:val="AF388788"/>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31"/>
  </w:num>
  <w:num w:numId="5">
    <w:abstractNumId w:val="27"/>
  </w:num>
  <w:num w:numId="6">
    <w:abstractNumId w:val="2"/>
  </w:num>
  <w:num w:numId="7">
    <w:abstractNumId w:val="3"/>
  </w:num>
  <w:num w:numId="8">
    <w:abstractNumId w:val="4"/>
  </w:num>
  <w:num w:numId="9">
    <w:abstractNumId w:val="29"/>
  </w:num>
  <w:num w:numId="10">
    <w:abstractNumId w:val="32"/>
  </w:num>
  <w:num w:numId="11">
    <w:abstractNumId w:val="17"/>
  </w:num>
  <w:num w:numId="12">
    <w:abstractNumId w:val="11"/>
  </w:num>
  <w:num w:numId="13">
    <w:abstractNumId w:val="20"/>
  </w:num>
  <w:num w:numId="14">
    <w:abstractNumId w:val="6"/>
  </w:num>
  <w:num w:numId="15">
    <w:abstractNumId w:val="28"/>
  </w:num>
  <w:num w:numId="16">
    <w:abstractNumId w:val="15"/>
  </w:num>
  <w:num w:numId="17">
    <w:abstractNumId w:val="13"/>
  </w:num>
  <w:num w:numId="18">
    <w:abstractNumId w:val="25"/>
  </w:num>
  <w:num w:numId="19">
    <w:abstractNumId w:val="9"/>
  </w:num>
  <w:num w:numId="20">
    <w:abstractNumId w:val="23"/>
  </w:num>
  <w:num w:numId="21">
    <w:abstractNumId w:val="12"/>
  </w:num>
  <w:num w:numId="22">
    <w:abstractNumId w:val="10"/>
  </w:num>
  <w:num w:numId="23">
    <w:abstractNumId w:val="8"/>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num>
  <w:num w:numId="26">
    <w:abstractNumId w:val="24"/>
  </w:num>
  <w:num w:numId="27">
    <w:abstractNumId w:val="21"/>
  </w:num>
  <w:num w:numId="28">
    <w:abstractNumId w:val="7"/>
  </w:num>
  <w:num w:numId="29">
    <w:abstractNumId w:val="22"/>
  </w:num>
  <w:num w:numId="30">
    <w:abstractNumId w:val="30"/>
  </w:num>
  <w:num w:numId="31">
    <w:abstractNumId w:val="16"/>
  </w:num>
  <w:num w:numId="32">
    <w:abstractNumId w:val="19"/>
  </w:num>
  <w:num w:numId="33">
    <w:abstractNumId w:val="18"/>
  </w:num>
  <w:num w:numId="34">
    <w:abstractNumId w:val="33"/>
  </w:num>
  <w:num w:numId="3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08"/>
  <w:autoHyphenation/>
  <w:defaultTableStyle w:val="a"/>
  <w:drawingGridHorizontalSpacing w:val="100"/>
  <w:drawingGridVerticalSpacing w:val="0"/>
  <w:displayHorizontalDrawingGridEvery w:val="0"/>
  <w:displayVerticalDrawingGridEvery w:val="0"/>
  <w:noPunctuationKerning/>
  <w:characterSpacingControl w:val="doNotCompress"/>
  <w:hdrShapeDefaults>
    <o:shapedefaults v:ext="edit" spidmax="15362"/>
  </w:hdrShapeDefaults>
  <w:footnotePr>
    <w:footnote w:id="0"/>
    <w:footnote w:id="1"/>
  </w:footnotePr>
  <w:endnotePr>
    <w:endnote w:id="0"/>
    <w:endnote w:id="1"/>
  </w:endnotePr>
  <w:compat>
    <w:spaceForUL/>
    <w:balanceSingleByteDoubleByteWidth/>
    <w:doNotLeaveBackslashAlone/>
    <w:ulTrailSpace/>
    <w:doNotExpandShiftReturn/>
    <w:adjustLineHeightInTable/>
  </w:compat>
  <w:rsids>
    <w:rsidRoot w:val="0066135A"/>
    <w:rsid w:val="000021EC"/>
    <w:rsid w:val="00003366"/>
    <w:rsid w:val="0000660F"/>
    <w:rsid w:val="00016AE6"/>
    <w:rsid w:val="000171B3"/>
    <w:rsid w:val="00021139"/>
    <w:rsid w:val="000222FC"/>
    <w:rsid w:val="00022B74"/>
    <w:rsid w:val="000323CA"/>
    <w:rsid w:val="00041E85"/>
    <w:rsid w:val="000550BA"/>
    <w:rsid w:val="00077A43"/>
    <w:rsid w:val="00083E59"/>
    <w:rsid w:val="0009520B"/>
    <w:rsid w:val="000A0F90"/>
    <w:rsid w:val="000A24B9"/>
    <w:rsid w:val="000A6121"/>
    <w:rsid w:val="000D0DCF"/>
    <w:rsid w:val="000D165C"/>
    <w:rsid w:val="000D43F0"/>
    <w:rsid w:val="000E694F"/>
    <w:rsid w:val="000F01E4"/>
    <w:rsid w:val="00100B12"/>
    <w:rsid w:val="001347E5"/>
    <w:rsid w:val="001423EC"/>
    <w:rsid w:val="001610C0"/>
    <w:rsid w:val="00187FD8"/>
    <w:rsid w:val="001942DD"/>
    <w:rsid w:val="001A2711"/>
    <w:rsid w:val="001A6337"/>
    <w:rsid w:val="001C0854"/>
    <w:rsid w:val="001D4A33"/>
    <w:rsid w:val="001E6C5A"/>
    <w:rsid w:val="001F181E"/>
    <w:rsid w:val="001F55CB"/>
    <w:rsid w:val="001F76ED"/>
    <w:rsid w:val="002017AE"/>
    <w:rsid w:val="0021628E"/>
    <w:rsid w:val="002203E6"/>
    <w:rsid w:val="00220973"/>
    <w:rsid w:val="00236C43"/>
    <w:rsid w:val="00247D12"/>
    <w:rsid w:val="0027539C"/>
    <w:rsid w:val="00277C03"/>
    <w:rsid w:val="002B441A"/>
    <w:rsid w:val="002C0AD6"/>
    <w:rsid w:val="002C4199"/>
    <w:rsid w:val="002E6A90"/>
    <w:rsid w:val="002E7207"/>
    <w:rsid w:val="00320FC9"/>
    <w:rsid w:val="00321F66"/>
    <w:rsid w:val="00332C06"/>
    <w:rsid w:val="00333FE8"/>
    <w:rsid w:val="0037531C"/>
    <w:rsid w:val="00380455"/>
    <w:rsid w:val="0038108D"/>
    <w:rsid w:val="00383645"/>
    <w:rsid w:val="0038439A"/>
    <w:rsid w:val="003845B8"/>
    <w:rsid w:val="00393194"/>
    <w:rsid w:val="00396C41"/>
    <w:rsid w:val="003A6C4A"/>
    <w:rsid w:val="003B2D2C"/>
    <w:rsid w:val="003B633D"/>
    <w:rsid w:val="003B6C40"/>
    <w:rsid w:val="003C08A5"/>
    <w:rsid w:val="003D107C"/>
    <w:rsid w:val="003F1C7A"/>
    <w:rsid w:val="00400467"/>
    <w:rsid w:val="00400EB7"/>
    <w:rsid w:val="00411E0C"/>
    <w:rsid w:val="004138A0"/>
    <w:rsid w:val="00437876"/>
    <w:rsid w:val="00440630"/>
    <w:rsid w:val="00443983"/>
    <w:rsid w:val="00463F5D"/>
    <w:rsid w:val="00486BBF"/>
    <w:rsid w:val="004A6B88"/>
    <w:rsid w:val="004C4134"/>
    <w:rsid w:val="004D6E5B"/>
    <w:rsid w:val="00500593"/>
    <w:rsid w:val="00501820"/>
    <w:rsid w:val="00514AB3"/>
    <w:rsid w:val="00515A08"/>
    <w:rsid w:val="00542D06"/>
    <w:rsid w:val="00573ABC"/>
    <w:rsid w:val="00580EEB"/>
    <w:rsid w:val="00582340"/>
    <w:rsid w:val="00584C37"/>
    <w:rsid w:val="00592BFA"/>
    <w:rsid w:val="00597084"/>
    <w:rsid w:val="005B1D3E"/>
    <w:rsid w:val="005C4B00"/>
    <w:rsid w:val="005F21A8"/>
    <w:rsid w:val="005F2990"/>
    <w:rsid w:val="005F3DCD"/>
    <w:rsid w:val="0060498F"/>
    <w:rsid w:val="0061408A"/>
    <w:rsid w:val="0061432B"/>
    <w:rsid w:val="006148B7"/>
    <w:rsid w:val="006265E2"/>
    <w:rsid w:val="006306CE"/>
    <w:rsid w:val="00651232"/>
    <w:rsid w:val="0066135A"/>
    <w:rsid w:val="00661BD4"/>
    <w:rsid w:val="00670A2B"/>
    <w:rsid w:val="006777BA"/>
    <w:rsid w:val="00693426"/>
    <w:rsid w:val="00693A4B"/>
    <w:rsid w:val="006B1749"/>
    <w:rsid w:val="006B2305"/>
    <w:rsid w:val="006D6686"/>
    <w:rsid w:val="00703CC4"/>
    <w:rsid w:val="00731C85"/>
    <w:rsid w:val="00734A03"/>
    <w:rsid w:val="007445A6"/>
    <w:rsid w:val="007472F9"/>
    <w:rsid w:val="007705E4"/>
    <w:rsid w:val="007727DC"/>
    <w:rsid w:val="0078100E"/>
    <w:rsid w:val="00785E55"/>
    <w:rsid w:val="007A1F69"/>
    <w:rsid w:val="007A67F1"/>
    <w:rsid w:val="007B4506"/>
    <w:rsid w:val="007B4B5A"/>
    <w:rsid w:val="007B66CA"/>
    <w:rsid w:val="007B6DFB"/>
    <w:rsid w:val="0080657F"/>
    <w:rsid w:val="00815178"/>
    <w:rsid w:val="0082698C"/>
    <w:rsid w:val="00826BA4"/>
    <w:rsid w:val="00844705"/>
    <w:rsid w:val="0084617B"/>
    <w:rsid w:val="00852F4F"/>
    <w:rsid w:val="008806AC"/>
    <w:rsid w:val="00891A52"/>
    <w:rsid w:val="008A19B1"/>
    <w:rsid w:val="008A270D"/>
    <w:rsid w:val="008B3125"/>
    <w:rsid w:val="008B412D"/>
    <w:rsid w:val="008B5F23"/>
    <w:rsid w:val="008C3F98"/>
    <w:rsid w:val="008D18BE"/>
    <w:rsid w:val="00901A58"/>
    <w:rsid w:val="00905C3F"/>
    <w:rsid w:val="0091311C"/>
    <w:rsid w:val="0091459B"/>
    <w:rsid w:val="0091527C"/>
    <w:rsid w:val="00940E88"/>
    <w:rsid w:val="009506A3"/>
    <w:rsid w:val="00951A19"/>
    <w:rsid w:val="00954FC8"/>
    <w:rsid w:val="00973C5A"/>
    <w:rsid w:val="00980B14"/>
    <w:rsid w:val="00981482"/>
    <w:rsid w:val="009A5359"/>
    <w:rsid w:val="009A765F"/>
    <w:rsid w:val="009E29EA"/>
    <w:rsid w:val="009F57DB"/>
    <w:rsid w:val="00A05032"/>
    <w:rsid w:val="00A10996"/>
    <w:rsid w:val="00A44365"/>
    <w:rsid w:val="00A511E9"/>
    <w:rsid w:val="00A744F4"/>
    <w:rsid w:val="00A75E2E"/>
    <w:rsid w:val="00A853BE"/>
    <w:rsid w:val="00A947F9"/>
    <w:rsid w:val="00AC6370"/>
    <w:rsid w:val="00AC63FE"/>
    <w:rsid w:val="00AD1D18"/>
    <w:rsid w:val="00AD27D0"/>
    <w:rsid w:val="00AD7D01"/>
    <w:rsid w:val="00AE05BB"/>
    <w:rsid w:val="00AF54C1"/>
    <w:rsid w:val="00AF70C9"/>
    <w:rsid w:val="00B1164B"/>
    <w:rsid w:val="00B509B5"/>
    <w:rsid w:val="00B60FA6"/>
    <w:rsid w:val="00B658BD"/>
    <w:rsid w:val="00B67064"/>
    <w:rsid w:val="00B70CAD"/>
    <w:rsid w:val="00B86E10"/>
    <w:rsid w:val="00BA2C32"/>
    <w:rsid w:val="00BA6049"/>
    <w:rsid w:val="00BB4059"/>
    <w:rsid w:val="00BB51C4"/>
    <w:rsid w:val="00BB5DA3"/>
    <w:rsid w:val="00BC387F"/>
    <w:rsid w:val="00BC4D00"/>
    <w:rsid w:val="00BD0F04"/>
    <w:rsid w:val="00BF393E"/>
    <w:rsid w:val="00BF6ADD"/>
    <w:rsid w:val="00BF76B1"/>
    <w:rsid w:val="00C01432"/>
    <w:rsid w:val="00C02BEC"/>
    <w:rsid w:val="00C374A4"/>
    <w:rsid w:val="00C377B8"/>
    <w:rsid w:val="00C415C1"/>
    <w:rsid w:val="00C61BBA"/>
    <w:rsid w:val="00C82F59"/>
    <w:rsid w:val="00C8601C"/>
    <w:rsid w:val="00C967E8"/>
    <w:rsid w:val="00C97FD1"/>
    <w:rsid w:val="00CA39E8"/>
    <w:rsid w:val="00CB5DB2"/>
    <w:rsid w:val="00CC327C"/>
    <w:rsid w:val="00CC71B0"/>
    <w:rsid w:val="00CD1D4F"/>
    <w:rsid w:val="00CE25E0"/>
    <w:rsid w:val="00CE530E"/>
    <w:rsid w:val="00CF3542"/>
    <w:rsid w:val="00D009DA"/>
    <w:rsid w:val="00D118F5"/>
    <w:rsid w:val="00D148D3"/>
    <w:rsid w:val="00D27275"/>
    <w:rsid w:val="00D32E72"/>
    <w:rsid w:val="00D41788"/>
    <w:rsid w:val="00D5701C"/>
    <w:rsid w:val="00DA21E3"/>
    <w:rsid w:val="00DA49BA"/>
    <w:rsid w:val="00DC2B05"/>
    <w:rsid w:val="00DC6580"/>
    <w:rsid w:val="00DC79BC"/>
    <w:rsid w:val="00DD114F"/>
    <w:rsid w:val="00DD70FA"/>
    <w:rsid w:val="00DF759A"/>
    <w:rsid w:val="00E16727"/>
    <w:rsid w:val="00E2050C"/>
    <w:rsid w:val="00E42E4B"/>
    <w:rsid w:val="00E50A42"/>
    <w:rsid w:val="00E528F0"/>
    <w:rsid w:val="00E613F8"/>
    <w:rsid w:val="00E712FD"/>
    <w:rsid w:val="00E7711D"/>
    <w:rsid w:val="00EB12D7"/>
    <w:rsid w:val="00EB1B88"/>
    <w:rsid w:val="00EB2E20"/>
    <w:rsid w:val="00EB7889"/>
    <w:rsid w:val="00EC468B"/>
    <w:rsid w:val="00ED2B0E"/>
    <w:rsid w:val="00ED2FD3"/>
    <w:rsid w:val="00EE57BB"/>
    <w:rsid w:val="00EF7092"/>
    <w:rsid w:val="00F00D2A"/>
    <w:rsid w:val="00F11652"/>
    <w:rsid w:val="00F163B6"/>
    <w:rsid w:val="00F35313"/>
    <w:rsid w:val="00F37303"/>
    <w:rsid w:val="00F51206"/>
    <w:rsid w:val="00F6288B"/>
    <w:rsid w:val="00F70FDF"/>
    <w:rsid w:val="00F73D8D"/>
    <w:rsid w:val="00FB08A2"/>
    <w:rsid w:val="00FB6C47"/>
    <w:rsid w:val="00FB760E"/>
    <w:rsid w:val="00FC5890"/>
    <w:rsid w:val="00FC7427"/>
    <w:rsid w:val="00FD616A"/>
    <w:rsid w:val="00FD7B7E"/>
    <w:rsid w:val="00FF49C5"/>
    <w:rsid w:val="00FF4F9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page number" w:uiPriority="0"/>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6370"/>
    <w:rPr>
      <w:rFonts w:cs="Roman PS"/>
    </w:rPr>
  </w:style>
  <w:style w:type="paragraph" w:styleId="1">
    <w:name w:val="heading 1"/>
    <w:basedOn w:val="a"/>
    <w:next w:val="a"/>
    <w:link w:val="10"/>
    <w:uiPriority w:val="99"/>
    <w:qFormat/>
    <w:rsid w:val="00AC6370"/>
    <w:pPr>
      <w:keepNext/>
      <w:tabs>
        <w:tab w:val="num" w:pos="0"/>
      </w:tabs>
      <w:ind w:left="432" w:hanging="432"/>
      <w:jc w:val="center"/>
      <w:outlineLvl w:val="0"/>
    </w:pPr>
    <w:rPr>
      <w:b/>
      <w:sz w:val="36"/>
    </w:rPr>
  </w:style>
  <w:style w:type="paragraph" w:styleId="2">
    <w:name w:val="heading 2"/>
    <w:basedOn w:val="a"/>
    <w:next w:val="a"/>
    <w:link w:val="20"/>
    <w:uiPriority w:val="99"/>
    <w:qFormat/>
    <w:rsid w:val="00AC6370"/>
    <w:pPr>
      <w:keepNext/>
      <w:tabs>
        <w:tab w:val="num" w:pos="0"/>
      </w:tabs>
      <w:ind w:left="576" w:hanging="576"/>
      <w:jc w:val="center"/>
      <w:outlineLvl w:val="1"/>
    </w:pPr>
    <w:rPr>
      <w:b/>
      <w:sz w:val="24"/>
    </w:rPr>
  </w:style>
  <w:style w:type="paragraph" w:styleId="3">
    <w:name w:val="heading 3"/>
    <w:aliases w:val="Знак2 Знак"/>
    <w:basedOn w:val="a"/>
    <w:next w:val="a"/>
    <w:link w:val="31"/>
    <w:uiPriority w:val="99"/>
    <w:qFormat/>
    <w:rsid w:val="00AC6370"/>
    <w:pPr>
      <w:keepNext/>
      <w:tabs>
        <w:tab w:val="num" w:pos="0"/>
      </w:tabs>
      <w:ind w:left="720" w:hanging="720"/>
      <w:jc w:val="center"/>
      <w:outlineLvl w:val="2"/>
    </w:pPr>
    <w:rPr>
      <w:b/>
      <w:sz w:val="44"/>
    </w:rPr>
  </w:style>
  <w:style w:type="paragraph" w:styleId="4">
    <w:name w:val="heading 4"/>
    <w:basedOn w:val="a"/>
    <w:next w:val="a"/>
    <w:link w:val="40"/>
    <w:uiPriority w:val="99"/>
    <w:qFormat/>
    <w:rsid w:val="00AD1D18"/>
    <w:pPr>
      <w:keepNext/>
      <w:spacing w:before="240" w:after="60"/>
      <w:outlineLvl w:val="3"/>
    </w:pPr>
    <w:rPr>
      <w:rFonts w:ascii="Calibri" w:hAnsi="Calibri" w:cs="Times New Roman"/>
      <w:b/>
      <w:bCs/>
      <w:sz w:val="28"/>
      <w:szCs w:val="28"/>
    </w:rPr>
  </w:style>
  <w:style w:type="paragraph" w:styleId="5">
    <w:name w:val="heading 5"/>
    <w:basedOn w:val="a"/>
    <w:next w:val="a"/>
    <w:link w:val="50"/>
    <w:uiPriority w:val="99"/>
    <w:qFormat/>
    <w:rsid w:val="00AC6370"/>
    <w:pPr>
      <w:keepNext/>
      <w:tabs>
        <w:tab w:val="num" w:pos="0"/>
      </w:tabs>
      <w:ind w:left="1008" w:hanging="1008"/>
      <w:jc w:val="center"/>
      <w:outlineLvl w:val="4"/>
    </w:pPr>
    <w:rPr>
      <w:sz w:val="32"/>
    </w:rPr>
  </w:style>
  <w:style w:type="paragraph" w:styleId="6">
    <w:name w:val="heading 6"/>
    <w:basedOn w:val="a"/>
    <w:next w:val="a"/>
    <w:link w:val="60"/>
    <w:uiPriority w:val="99"/>
    <w:qFormat/>
    <w:rsid w:val="00AC6370"/>
    <w:pPr>
      <w:keepNext/>
      <w:tabs>
        <w:tab w:val="num" w:pos="0"/>
      </w:tabs>
      <w:ind w:left="1152" w:hanging="1152"/>
      <w:jc w:val="right"/>
      <w:outlineLvl w:val="5"/>
    </w:pPr>
    <w:rPr>
      <w:sz w:val="28"/>
    </w:rPr>
  </w:style>
  <w:style w:type="paragraph" w:styleId="7">
    <w:name w:val="heading 7"/>
    <w:basedOn w:val="a"/>
    <w:next w:val="a"/>
    <w:link w:val="70"/>
    <w:uiPriority w:val="99"/>
    <w:qFormat/>
    <w:rsid w:val="00AC6370"/>
    <w:pPr>
      <w:keepNext/>
      <w:tabs>
        <w:tab w:val="num" w:pos="0"/>
      </w:tabs>
      <w:ind w:left="1296" w:hanging="1296"/>
      <w:jc w:val="both"/>
      <w:outlineLvl w:val="6"/>
    </w:pPr>
    <w:rPr>
      <w:sz w:val="28"/>
    </w:rPr>
  </w:style>
  <w:style w:type="paragraph" w:styleId="8">
    <w:name w:val="heading 8"/>
    <w:basedOn w:val="a"/>
    <w:next w:val="a"/>
    <w:link w:val="80"/>
    <w:uiPriority w:val="99"/>
    <w:qFormat/>
    <w:rsid w:val="00016AE6"/>
    <w:pPr>
      <w:keepNext/>
      <w:keepLines/>
      <w:spacing w:before="200" w:line="276" w:lineRule="auto"/>
      <w:outlineLvl w:val="7"/>
    </w:pPr>
    <w:rPr>
      <w:rFonts w:ascii="Cambria" w:hAnsi="Cambria" w:cs="Times New Roman"/>
      <w:color w:val="404040"/>
    </w:rPr>
  </w:style>
  <w:style w:type="paragraph" w:styleId="9">
    <w:name w:val="heading 9"/>
    <w:basedOn w:val="a"/>
    <w:next w:val="a"/>
    <w:link w:val="90"/>
    <w:uiPriority w:val="99"/>
    <w:qFormat/>
    <w:rsid w:val="00016AE6"/>
    <w:pPr>
      <w:keepNext/>
      <w:keepLines/>
      <w:spacing w:before="200" w:line="276" w:lineRule="auto"/>
      <w:outlineLvl w:val="8"/>
    </w:pPr>
    <w:rPr>
      <w:rFonts w:ascii="Cambria" w:hAnsi="Cambria" w:cs="Times New Roman"/>
      <w:i/>
      <w:iCs/>
      <w:color w:val="4040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AC6370"/>
  </w:style>
  <w:style w:type="character" w:customStyle="1" w:styleId="WW-Absatz-Standardschriftart">
    <w:name w:val="WW-Absatz-Standardschriftart"/>
    <w:rsid w:val="00AC6370"/>
  </w:style>
  <w:style w:type="character" w:customStyle="1" w:styleId="WW-Absatz-Standardschriftart1">
    <w:name w:val="WW-Absatz-Standardschriftart1"/>
    <w:rsid w:val="00AC6370"/>
  </w:style>
  <w:style w:type="character" w:customStyle="1" w:styleId="WW-Absatz-Standardschriftart11">
    <w:name w:val="WW-Absatz-Standardschriftart11"/>
    <w:rsid w:val="00AC6370"/>
  </w:style>
  <w:style w:type="character" w:customStyle="1" w:styleId="WW-Absatz-Standardschriftart111">
    <w:name w:val="WW-Absatz-Standardschriftart111"/>
    <w:rsid w:val="00AC6370"/>
  </w:style>
  <w:style w:type="character" w:customStyle="1" w:styleId="WW-Absatz-Standardschriftart1111">
    <w:name w:val="WW-Absatz-Standardschriftart1111"/>
    <w:rsid w:val="00AC6370"/>
  </w:style>
  <w:style w:type="character" w:customStyle="1" w:styleId="WW-Absatz-Standardschriftart11111">
    <w:name w:val="WW-Absatz-Standardschriftart11111"/>
    <w:rsid w:val="00AC6370"/>
  </w:style>
  <w:style w:type="character" w:customStyle="1" w:styleId="WW-Absatz-Standardschriftart111111">
    <w:name w:val="WW-Absatz-Standardschriftart111111"/>
    <w:rsid w:val="00AC6370"/>
  </w:style>
  <w:style w:type="character" w:customStyle="1" w:styleId="WW-Absatz-Standardschriftart1111111">
    <w:name w:val="WW-Absatz-Standardschriftart1111111"/>
    <w:rsid w:val="00AC6370"/>
  </w:style>
  <w:style w:type="character" w:customStyle="1" w:styleId="WW-Absatz-Standardschriftart11111111">
    <w:name w:val="WW-Absatz-Standardschriftart11111111"/>
    <w:rsid w:val="00AC6370"/>
  </w:style>
  <w:style w:type="character" w:customStyle="1" w:styleId="WW-Absatz-Standardschriftart111111111">
    <w:name w:val="WW-Absatz-Standardschriftart111111111"/>
    <w:rsid w:val="00AC6370"/>
  </w:style>
  <w:style w:type="character" w:customStyle="1" w:styleId="WW-Absatz-Standardschriftart1111111111">
    <w:name w:val="WW-Absatz-Standardschriftart1111111111"/>
    <w:rsid w:val="00AC6370"/>
  </w:style>
  <w:style w:type="character" w:customStyle="1" w:styleId="WW-Absatz-Standardschriftart11111111111">
    <w:name w:val="WW-Absatz-Standardschriftart11111111111"/>
    <w:rsid w:val="00AC6370"/>
  </w:style>
  <w:style w:type="character" w:customStyle="1" w:styleId="WW-Absatz-Standardschriftart111111111111">
    <w:name w:val="WW-Absatz-Standardschriftart111111111111"/>
    <w:rsid w:val="00AC6370"/>
  </w:style>
  <w:style w:type="character" w:customStyle="1" w:styleId="WW-Absatz-Standardschriftart1111111111111">
    <w:name w:val="WW-Absatz-Standardschriftart1111111111111"/>
    <w:rsid w:val="00AC6370"/>
  </w:style>
  <w:style w:type="character" w:customStyle="1" w:styleId="WW-Absatz-Standardschriftart11111111111111">
    <w:name w:val="WW-Absatz-Standardschriftart11111111111111"/>
    <w:rsid w:val="00AC6370"/>
  </w:style>
  <w:style w:type="character" w:customStyle="1" w:styleId="WW-Absatz-Standardschriftart111111111111111">
    <w:name w:val="WW-Absatz-Standardschriftart111111111111111"/>
    <w:rsid w:val="00AC6370"/>
  </w:style>
  <w:style w:type="character" w:customStyle="1" w:styleId="WW-Absatz-Standardschriftart1111111111111111">
    <w:name w:val="WW-Absatz-Standardschriftart1111111111111111"/>
    <w:rsid w:val="00AC6370"/>
  </w:style>
  <w:style w:type="character" w:customStyle="1" w:styleId="WW-Absatz-Standardschriftart11111111111111111">
    <w:name w:val="WW-Absatz-Standardschriftart11111111111111111"/>
    <w:rsid w:val="00AC6370"/>
  </w:style>
  <w:style w:type="character" w:customStyle="1" w:styleId="WW-Absatz-Standardschriftart111111111111111111">
    <w:name w:val="WW-Absatz-Standardschriftart111111111111111111"/>
    <w:rsid w:val="00AC6370"/>
  </w:style>
  <w:style w:type="character" w:customStyle="1" w:styleId="WW-Absatz-Standardschriftart1111111111111111111">
    <w:name w:val="WW-Absatz-Standardschriftart1111111111111111111"/>
    <w:rsid w:val="00AC6370"/>
  </w:style>
  <w:style w:type="character" w:customStyle="1" w:styleId="WW-Absatz-Standardschriftart11111111111111111111">
    <w:name w:val="WW-Absatz-Standardschriftart11111111111111111111"/>
    <w:rsid w:val="00AC6370"/>
  </w:style>
  <w:style w:type="character" w:customStyle="1" w:styleId="WW-Absatz-Standardschriftart111111111111111111111">
    <w:name w:val="WW-Absatz-Standardschriftart111111111111111111111"/>
    <w:rsid w:val="00AC6370"/>
  </w:style>
  <w:style w:type="character" w:customStyle="1" w:styleId="WW-Absatz-Standardschriftart1111111111111111111111">
    <w:name w:val="WW-Absatz-Standardschriftart1111111111111111111111"/>
    <w:rsid w:val="00AC6370"/>
  </w:style>
  <w:style w:type="character" w:customStyle="1" w:styleId="WW-Absatz-Standardschriftart11111111111111111111111">
    <w:name w:val="WW-Absatz-Standardschriftart11111111111111111111111"/>
    <w:rsid w:val="00AC6370"/>
  </w:style>
  <w:style w:type="character" w:customStyle="1" w:styleId="WW-Absatz-Standardschriftart111111111111111111111111">
    <w:name w:val="WW-Absatz-Standardschriftart111111111111111111111111"/>
    <w:rsid w:val="00AC6370"/>
  </w:style>
  <w:style w:type="character" w:customStyle="1" w:styleId="WW-Absatz-Standardschriftart1111111111111111111111111">
    <w:name w:val="WW-Absatz-Standardschriftart1111111111111111111111111"/>
    <w:rsid w:val="00AC6370"/>
  </w:style>
  <w:style w:type="character" w:customStyle="1" w:styleId="WW-Absatz-Standardschriftart11111111111111111111111111">
    <w:name w:val="WW-Absatz-Standardschriftart11111111111111111111111111"/>
    <w:rsid w:val="00AC6370"/>
  </w:style>
  <w:style w:type="character" w:customStyle="1" w:styleId="WW-Absatz-Standardschriftart111111111111111111111111111">
    <w:name w:val="WW-Absatz-Standardschriftart111111111111111111111111111"/>
    <w:rsid w:val="00AC6370"/>
  </w:style>
  <w:style w:type="character" w:customStyle="1" w:styleId="WW-Absatz-Standardschriftart1111111111111111111111111111">
    <w:name w:val="WW-Absatz-Standardschriftart1111111111111111111111111111"/>
    <w:rsid w:val="00AC6370"/>
  </w:style>
  <w:style w:type="character" w:customStyle="1" w:styleId="21">
    <w:name w:val="Основной шрифт абзаца2"/>
    <w:rsid w:val="00AC6370"/>
  </w:style>
  <w:style w:type="character" w:customStyle="1" w:styleId="WW-Absatz-Standardschriftart11111111111111111111111111111">
    <w:name w:val="WW-Absatz-Standardschriftart11111111111111111111111111111"/>
    <w:rsid w:val="00AC6370"/>
  </w:style>
  <w:style w:type="character" w:customStyle="1" w:styleId="WW-Absatz-Standardschriftart111111111111111111111111111111">
    <w:name w:val="WW-Absatz-Standardschriftart111111111111111111111111111111"/>
    <w:rsid w:val="00AC6370"/>
  </w:style>
  <w:style w:type="character" w:customStyle="1" w:styleId="WW-Absatz-Standardschriftart1111111111111111111111111111111">
    <w:name w:val="WW-Absatz-Standardschriftart1111111111111111111111111111111"/>
    <w:rsid w:val="00AC6370"/>
  </w:style>
  <w:style w:type="character" w:customStyle="1" w:styleId="WW-Absatz-Standardschriftart11111111111111111111111111111111">
    <w:name w:val="WW-Absatz-Standardschriftart11111111111111111111111111111111"/>
    <w:rsid w:val="00AC6370"/>
  </w:style>
  <w:style w:type="character" w:customStyle="1" w:styleId="WW-Absatz-Standardschriftart111111111111111111111111111111111">
    <w:name w:val="WW-Absatz-Standardschriftart111111111111111111111111111111111"/>
    <w:rsid w:val="00AC6370"/>
  </w:style>
  <w:style w:type="character" w:customStyle="1" w:styleId="WW-Absatz-Standardschriftart1111111111111111111111111111111111">
    <w:name w:val="WW-Absatz-Standardschriftart1111111111111111111111111111111111"/>
    <w:rsid w:val="00AC6370"/>
  </w:style>
  <w:style w:type="character" w:customStyle="1" w:styleId="WW-Absatz-Standardschriftart11111111111111111111111111111111111">
    <w:name w:val="WW-Absatz-Standardschriftart11111111111111111111111111111111111"/>
    <w:rsid w:val="00AC6370"/>
  </w:style>
  <w:style w:type="character" w:customStyle="1" w:styleId="WW-Absatz-Standardschriftart111111111111111111111111111111111111">
    <w:name w:val="WW-Absatz-Standardschriftart111111111111111111111111111111111111"/>
    <w:rsid w:val="00AC6370"/>
  </w:style>
  <w:style w:type="character" w:customStyle="1" w:styleId="WW8Num1z0">
    <w:name w:val="WW8Num1z0"/>
    <w:rsid w:val="00AC6370"/>
    <w:rPr>
      <w:sz w:val="32"/>
    </w:rPr>
  </w:style>
  <w:style w:type="character" w:customStyle="1" w:styleId="11">
    <w:name w:val="Основной шрифт абзаца1"/>
    <w:rsid w:val="00AC6370"/>
  </w:style>
  <w:style w:type="character" w:styleId="a3">
    <w:name w:val="page number"/>
    <w:basedOn w:val="11"/>
    <w:rsid w:val="00AC6370"/>
  </w:style>
  <w:style w:type="character" w:customStyle="1" w:styleId="WW8Num7z0">
    <w:name w:val="WW8Num7z0"/>
    <w:rsid w:val="00AC6370"/>
    <w:rPr>
      <w:rFonts w:cs="Times New Roman"/>
    </w:rPr>
  </w:style>
  <w:style w:type="character" w:customStyle="1" w:styleId="WW8Num8z0">
    <w:name w:val="WW8Num8z0"/>
    <w:rsid w:val="00AC6370"/>
    <w:rPr>
      <w:color w:val="000000"/>
    </w:rPr>
  </w:style>
  <w:style w:type="character" w:customStyle="1" w:styleId="WW8Num11z1">
    <w:name w:val="WW8Num11z1"/>
    <w:rsid w:val="00AC6370"/>
    <w:rPr>
      <w:color w:val="000000"/>
    </w:rPr>
  </w:style>
  <w:style w:type="character" w:customStyle="1" w:styleId="WW8Num9z0">
    <w:name w:val="WW8Num9z0"/>
    <w:rsid w:val="00AC6370"/>
    <w:rPr>
      <w:rFonts w:ascii="Times New Roman" w:hAnsi="Times New Roman" w:cs="Times New Roman"/>
    </w:rPr>
  </w:style>
  <w:style w:type="character" w:customStyle="1" w:styleId="a4">
    <w:name w:val="Символ нумерации"/>
    <w:rsid w:val="00AC6370"/>
  </w:style>
  <w:style w:type="character" w:customStyle="1" w:styleId="a5">
    <w:name w:val="Маркеры списка"/>
    <w:rsid w:val="00AC6370"/>
    <w:rPr>
      <w:rFonts w:ascii="OpenSymbol" w:eastAsia="OpenSymbol" w:hAnsi="OpenSymbol" w:cs="OpenSymbol"/>
    </w:rPr>
  </w:style>
  <w:style w:type="character" w:styleId="a6">
    <w:name w:val="Hyperlink"/>
    <w:uiPriority w:val="99"/>
    <w:rsid w:val="00AC6370"/>
    <w:rPr>
      <w:color w:val="000080"/>
      <w:u w:val="single"/>
    </w:rPr>
  </w:style>
  <w:style w:type="paragraph" w:customStyle="1" w:styleId="a7">
    <w:name w:val="Заголовок"/>
    <w:basedOn w:val="a"/>
    <w:next w:val="a8"/>
    <w:rsid w:val="00AC6370"/>
    <w:pPr>
      <w:keepNext/>
      <w:spacing w:before="240" w:after="120"/>
    </w:pPr>
    <w:rPr>
      <w:rFonts w:ascii="Arial" w:eastAsia="MS Mincho" w:hAnsi="Arial" w:cs="Tahoma"/>
      <w:sz w:val="28"/>
      <w:szCs w:val="28"/>
    </w:rPr>
  </w:style>
  <w:style w:type="paragraph" w:styleId="a8">
    <w:name w:val="Body Text"/>
    <w:basedOn w:val="12"/>
    <w:link w:val="a9"/>
    <w:uiPriority w:val="99"/>
    <w:rsid w:val="00AC6370"/>
    <w:pPr>
      <w:jc w:val="both"/>
    </w:pPr>
    <w:rPr>
      <w:rFonts w:cs="Times New Roman"/>
      <w:sz w:val="24"/>
    </w:rPr>
  </w:style>
  <w:style w:type="paragraph" w:styleId="aa">
    <w:name w:val="List"/>
    <w:basedOn w:val="a8"/>
    <w:rsid w:val="00AC6370"/>
    <w:rPr>
      <w:rFonts w:cs="Tahoma"/>
    </w:rPr>
  </w:style>
  <w:style w:type="paragraph" w:styleId="ab">
    <w:name w:val="caption"/>
    <w:basedOn w:val="a"/>
    <w:qFormat/>
    <w:rsid w:val="00AC6370"/>
    <w:pPr>
      <w:suppressLineNumbers/>
      <w:spacing w:before="120" w:after="120"/>
    </w:pPr>
    <w:rPr>
      <w:rFonts w:cs="Tahoma"/>
      <w:i/>
      <w:iCs/>
      <w:sz w:val="24"/>
      <w:szCs w:val="24"/>
    </w:rPr>
  </w:style>
  <w:style w:type="paragraph" w:customStyle="1" w:styleId="22">
    <w:name w:val="Указатель2"/>
    <w:basedOn w:val="a"/>
    <w:rsid w:val="00AC6370"/>
    <w:pPr>
      <w:suppressLineNumbers/>
    </w:pPr>
    <w:rPr>
      <w:rFonts w:cs="Tahoma"/>
    </w:rPr>
  </w:style>
  <w:style w:type="paragraph" w:customStyle="1" w:styleId="12">
    <w:name w:val="Обычный1"/>
    <w:rsid w:val="00AC6370"/>
    <w:pPr>
      <w:suppressAutoHyphens/>
    </w:pPr>
    <w:rPr>
      <w:rFonts w:eastAsia="Arial" w:cs="Roman PS"/>
    </w:rPr>
  </w:style>
  <w:style w:type="paragraph" w:customStyle="1" w:styleId="13">
    <w:name w:val="Название1"/>
    <w:basedOn w:val="a"/>
    <w:rsid w:val="00AC6370"/>
    <w:pPr>
      <w:suppressLineNumbers/>
      <w:spacing w:before="120" w:after="120"/>
    </w:pPr>
    <w:rPr>
      <w:rFonts w:cs="Tahoma"/>
      <w:i/>
      <w:iCs/>
      <w:sz w:val="24"/>
      <w:szCs w:val="24"/>
    </w:rPr>
  </w:style>
  <w:style w:type="paragraph" w:customStyle="1" w:styleId="14">
    <w:name w:val="Указатель1"/>
    <w:basedOn w:val="a"/>
    <w:rsid w:val="00AC6370"/>
    <w:pPr>
      <w:suppressLineNumbers/>
    </w:pPr>
    <w:rPr>
      <w:rFonts w:cs="Tahoma"/>
    </w:rPr>
  </w:style>
  <w:style w:type="paragraph" w:customStyle="1" w:styleId="WW-">
    <w:name w:val="WW-Заголовок"/>
    <w:basedOn w:val="a7"/>
    <w:next w:val="ac"/>
    <w:rsid w:val="00AC6370"/>
  </w:style>
  <w:style w:type="paragraph" w:styleId="ac">
    <w:name w:val="Subtitle"/>
    <w:basedOn w:val="a7"/>
    <w:next w:val="a8"/>
    <w:link w:val="ad"/>
    <w:uiPriority w:val="99"/>
    <w:qFormat/>
    <w:rsid w:val="00AC6370"/>
    <w:pPr>
      <w:jc w:val="center"/>
    </w:pPr>
    <w:rPr>
      <w:i/>
      <w:iCs/>
    </w:rPr>
  </w:style>
  <w:style w:type="paragraph" w:styleId="ae">
    <w:name w:val="header"/>
    <w:basedOn w:val="a"/>
    <w:link w:val="af"/>
    <w:uiPriority w:val="99"/>
    <w:rsid w:val="00AC6370"/>
    <w:pPr>
      <w:tabs>
        <w:tab w:val="center" w:pos="4703"/>
        <w:tab w:val="right" w:pos="9406"/>
      </w:tabs>
    </w:pPr>
  </w:style>
  <w:style w:type="paragraph" w:customStyle="1" w:styleId="210">
    <w:name w:val="Основной текст 21"/>
    <w:basedOn w:val="12"/>
    <w:uiPriority w:val="99"/>
    <w:rsid w:val="00AC6370"/>
    <w:pPr>
      <w:ind w:right="57" w:firstLine="709"/>
      <w:jc w:val="both"/>
    </w:pPr>
    <w:rPr>
      <w:rFonts w:cs="Times New Roman"/>
      <w:sz w:val="28"/>
    </w:rPr>
  </w:style>
  <w:style w:type="paragraph" w:styleId="af0">
    <w:name w:val="footer"/>
    <w:basedOn w:val="a"/>
    <w:link w:val="af1"/>
    <w:uiPriority w:val="99"/>
    <w:rsid w:val="00AC6370"/>
    <w:pPr>
      <w:tabs>
        <w:tab w:val="center" w:pos="4703"/>
        <w:tab w:val="right" w:pos="9406"/>
      </w:tabs>
    </w:pPr>
  </w:style>
  <w:style w:type="paragraph" w:styleId="af2">
    <w:name w:val="Body Text Indent"/>
    <w:basedOn w:val="a"/>
    <w:link w:val="af3"/>
    <w:uiPriority w:val="99"/>
    <w:rsid w:val="00AC6370"/>
    <w:pPr>
      <w:ind w:left="360"/>
      <w:jc w:val="both"/>
    </w:pPr>
    <w:rPr>
      <w:rFonts w:cs="Times New Roman"/>
      <w:sz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C6370"/>
    <w:pPr>
      <w:spacing w:before="100" w:after="100"/>
    </w:pPr>
    <w:rPr>
      <w:rFonts w:ascii="Tahoma" w:hAnsi="Tahoma" w:cs="Tahoma"/>
      <w:lang w:val="en-US"/>
    </w:rPr>
  </w:style>
  <w:style w:type="paragraph" w:customStyle="1" w:styleId="af4">
    <w:name w:val="Содержимое таблицы"/>
    <w:basedOn w:val="a"/>
    <w:rsid w:val="00AC6370"/>
    <w:pPr>
      <w:suppressLineNumbers/>
    </w:pPr>
  </w:style>
  <w:style w:type="paragraph" w:customStyle="1" w:styleId="af5">
    <w:name w:val="Заголовок таблицы"/>
    <w:basedOn w:val="af4"/>
    <w:rsid w:val="00AC6370"/>
    <w:pPr>
      <w:jc w:val="center"/>
    </w:pPr>
    <w:rPr>
      <w:b/>
      <w:bCs/>
    </w:rPr>
  </w:style>
  <w:style w:type="paragraph" w:customStyle="1" w:styleId="af6">
    <w:name w:val="Содержимое врезки"/>
    <w:basedOn w:val="a8"/>
    <w:rsid w:val="00AC6370"/>
  </w:style>
  <w:style w:type="paragraph" w:styleId="af7">
    <w:name w:val="Normal (Web)"/>
    <w:basedOn w:val="a"/>
    <w:uiPriority w:val="99"/>
    <w:rsid w:val="00AC6370"/>
    <w:pPr>
      <w:spacing w:before="280" w:after="280" w:line="100" w:lineRule="atLeast"/>
    </w:pPr>
    <w:rPr>
      <w:rFonts w:cs="Times New Roman"/>
      <w:sz w:val="24"/>
      <w:szCs w:val="24"/>
    </w:rPr>
  </w:style>
  <w:style w:type="paragraph" w:customStyle="1" w:styleId="23">
    <w:name w:val="Обычный2"/>
    <w:rsid w:val="00AC6370"/>
    <w:pPr>
      <w:suppressAutoHyphens/>
    </w:pPr>
    <w:rPr>
      <w:rFonts w:eastAsia="Arial" w:cs="Roman PS"/>
      <w:lang w:eastAsia="zh-CN"/>
    </w:rPr>
  </w:style>
  <w:style w:type="table" w:styleId="af8">
    <w:name w:val="Table Grid"/>
    <w:basedOn w:val="a1"/>
    <w:uiPriority w:val="59"/>
    <w:rsid w:val="00901A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3">
    <w:name w:val="Основной текст с отступом Знак"/>
    <w:link w:val="af2"/>
    <w:uiPriority w:val="99"/>
    <w:rsid w:val="00F73D8D"/>
    <w:rPr>
      <w:rFonts w:cs="Roman PS"/>
      <w:sz w:val="28"/>
    </w:rPr>
  </w:style>
  <w:style w:type="character" w:customStyle="1" w:styleId="40">
    <w:name w:val="Заголовок 4 Знак"/>
    <w:link w:val="4"/>
    <w:uiPriority w:val="99"/>
    <w:rsid w:val="00AD1D18"/>
    <w:rPr>
      <w:rFonts w:ascii="Calibri" w:hAnsi="Calibri"/>
      <w:b/>
      <w:bCs/>
      <w:sz w:val="28"/>
      <w:szCs w:val="28"/>
    </w:rPr>
  </w:style>
  <w:style w:type="numbering" w:customStyle="1" w:styleId="15">
    <w:name w:val="Нет списка1"/>
    <w:next w:val="a2"/>
    <w:uiPriority w:val="99"/>
    <w:semiHidden/>
    <w:unhideWhenUsed/>
    <w:rsid w:val="00AD1D18"/>
  </w:style>
  <w:style w:type="paragraph" w:customStyle="1" w:styleId="Postan">
    <w:name w:val="Postan"/>
    <w:basedOn w:val="a"/>
    <w:uiPriority w:val="99"/>
    <w:rsid w:val="00AD1D18"/>
    <w:pPr>
      <w:jc w:val="center"/>
    </w:pPr>
    <w:rPr>
      <w:rFonts w:cs="Times New Roman"/>
      <w:sz w:val="28"/>
    </w:rPr>
  </w:style>
  <w:style w:type="numbering" w:customStyle="1" w:styleId="110">
    <w:name w:val="Нет списка11"/>
    <w:next w:val="a2"/>
    <w:uiPriority w:val="99"/>
    <w:semiHidden/>
    <w:unhideWhenUsed/>
    <w:rsid w:val="00AD1D18"/>
  </w:style>
  <w:style w:type="character" w:customStyle="1" w:styleId="CharStyle3">
    <w:name w:val="Char Style 3"/>
    <w:link w:val="Style2"/>
    <w:uiPriority w:val="99"/>
    <w:locked/>
    <w:rsid w:val="00AD1D18"/>
    <w:rPr>
      <w:sz w:val="8"/>
      <w:shd w:val="clear" w:color="auto" w:fill="FFFFFF"/>
    </w:rPr>
  </w:style>
  <w:style w:type="character" w:customStyle="1" w:styleId="CharStyle5">
    <w:name w:val="Char Style 5"/>
    <w:link w:val="Style4"/>
    <w:uiPriority w:val="99"/>
    <w:locked/>
    <w:rsid w:val="00AD1D18"/>
    <w:rPr>
      <w:sz w:val="10"/>
      <w:shd w:val="clear" w:color="auto" w:fill="FFFFFF"/>
    </w:rPr>
  </w:style>
  <w:style w:type="character" w:customStyle="1" w:styleId="CharStyle6">
    <w:name w:val="Char Style 6"/>
    <w:uiPriority w:val="99"/>
    <w:rsid w:val="00AD1D18"/>
    <w:rPr>
      <w:sz w:val="8"/>
      <w:u w:val="none"/>
    </w:rPr>
  </w:style>
  <w:style w:type="character" w:customStyle="1" w:styleId="CharStyle8">
    <w:name w:val="Char Style 8"/>
    <w:link w:val="Style7"/>
    <w:uiPriority w:val="99"/>
    <w:locked/>
    <w:rsid w:val="00AD1D18"/>
    <w:rPr>
      <w:b/>
      <w:sz w:val="10"/>
      <w:shd w:val="clear" w:color="auto" w:fill="FFFFFF"/>
    </w:rPr>
  </w:style>
  <w:style w:type="character" w:customStyle="1" w:styleId="CharStyle9Exact">
    <w:name w:val="Char Style 9 Exact"/>
    <w:uiPriority w:val="99"/>
    <w:rsid w:val="00AD1D18"/>
    <w:rPr>
      <w:b/>
      <w:spacing w:val="-2"/>
      <w:sz w:val="9"/>
      <w:u w:val="none"/>
    </w:rPr>
  </w:style>
  <w:style w:type="character" w:customStyle="1" w:styleId="CharStyle10Exact">
    <w:name w:val="Char Style 10 Exact"/>
    <w:uiPriority w:val="99"/>
    <w:rsid w:val="00AD1D18"/>
    <w:rPr>
      <w:b/>
      <w:spacing w:val="-2"/>
      <w:sz w:val="9"/>
      <w:u w:val="single"/>
    </w:rPr>
  </w:style>
  <w:style w:type="character" w:customStyle="1" w:styleId="CharStyle12">
    <w:name w:val="Char Style 12"/>
    <w:link w:val="Style11"/>
    <w:uiPriority w:val="99"/>
    <w:locked/>
    <w:rsid w:val="00AD1D18"/>
    <w:rPr>
      <w:b/>
      <w:sz w:val="13"/>
      <w:shd w:val="clear" w:color="auto" w:fill="FFFFFF"/>
    </w:rPr>
  </w:style>
  <w:style w:type="character" w:customStyle="1" w:styleId="CharStyle13">
    <w:name w:val="Char Style 13"/>
    <w:uiPriority w:val="99"/>
    <w:rsid w:val="00AD1D18"/>
    <w:rPr>
      <w:sz w:val="13"/>
      <w:u w:val="none"/>
    </w:rPr>
  </w:style>
  <w:style w:type="character" w:customStyle="1" w:styleId="CharStyle15">
    <w:name w:val="Char Style 15"/>
    <w:link w:val="Style14"/>
    <w:uiPriority w:val="99"/>
    <w:locked/>
    <w:rsid w:val="00AD1D18"/>
    <w:rPr>
      <w:sz w:val="9"/>
      <w:shd w:val="clear" w:color="auto" w:fill="FFFFFF"/>
    </w:rPr>
  </w:style>
  <w:style w:type="character" w:customStyle="1" w:styleId="CharStyle16Exact">
    <w:name w:val="Char Style 16 Exact"/>
    <w:uiPriority w:val="99"/>
    <w:rsid w:val="00AD1D18"/>
    <w:rPr>
      <w:spacing w:val="2"/>
      <w:sz w:val="8"/>
      <w:u w:val="none"/>
    </w:rPr>
  </w:style>
  <w:style w:type="character" w:customStyle="1" w:styleId="CharStyle17Exact">
    <w:name w:val="Char Style 17 Exact"/>
    <w:uiPriority w:val="99"/>
    <w:rsid w:val="00AD1D18"/>
    <w:rPr>
      <w:sz w:val="8"/>
      <w:u w:val="none"/>
    </w:rPr>
  </w:style>
  <w:style w:type="character" w:customStyle="1" w:styleId="CharStyle19">
    <w:name w:val="Char Style 19"/>
    <w:link w:val="Style18"/>
    <w:uiPriority w:val="99"/>
    <w:locked/>
    <w:rsid w:val="00AD1D18"/>
    <w:rPr>
      <w:b/>
      <w:sz w:val="11"/>
      <w:shd w:val="clear" w:color="auto" w:fill="FFFFFF"/>
    </w:rPr>
  </w:style>
  <w:style w:type="character" w:customStyle="1" w:styleId="CharStyle20">
    <w:name w:val="Char Style 20"/>
    <w:uiPriority w:val="99"/>
    <w:rsid w:val="00AD1D18"/>
    <w:rPr>
      <w:b/>
      <w:sz w:val="10"/>
      <w:u w:val="none"/>
    </w:rPr>
  </w:style>
  <w:style w:type="character" w:customStyle="1" w:styleId="CharStyle22">
    <w:name w:val="Char Style 22"/>
    <w:link w:val="Style21"/>
    <w:uiPriority w:val="99"/>
    <w:locked/>
    <w:rsid w:val="00AD1D18"/>
    <w:rPr>
      <w:b/>
      <w:sz w:val="10"/>
      <w:shd w:val="clear" w:color="auto" w:fill="FFFFFF"/>
    </w:rPr>
  </w:style>
  <w:style w:type="character" w:customStyle="1" w:styleId="CharStyle23">
    <w:name w:val="Char Style 23"/>
    <w:uiPriority w:val="99"/>
    <w:rsid w:val="00AD1D18"/>
    <w:rPr>
      <w:sz w:val="10"/>
      <w:u w:val="none"/>
    </w:rPr>
  </w:style>
  <w:style w:type="character" w:customStyle="1" w:styleId="CharStyle24">
    <w:name w:val="Char Style 24"/>
    <w:uiPriority w:val="99"/>
    <w:rsid w:val="00AD1D18"/>
    <w:rPr>
      <w:sz w:val="10"/>
      <w:u w:val="none"/>
    </w:rPr>
  </w:style>
  <w:style w:type="paragraph" w:customStyle="1" w:styleId="Style2">
    <w:name w:val="Style 2"/>
    <w:basedOn w:val="a"/>
    <w:link w:val="CharStyle3"/>
    <w:uiPriority w:val="99"/>
    <w:rsid w:val="00AD1D18"/>
    <w:pPr>
      <w:widowControl w:val="0"/>
      <w:shd w:val="clear" w:color="auto" w:fill="FFFFFF"/>
      <w:spacing w:after="60" w:line="110" w:lineRule="exact"/>
    </w:pPr>
    <w:rPr>
      <w:rFonts w:cs="Times New Roman"/>
      <w:sz w:val="8"/>
    </w:rPr>
  </w:style>
  <w:style w:type="paragraph" w:customStyle="1" w:styleId="Style4">
    <w:name w:val="Style 4"/>
    <w:basedOn w:val="a"/>
    <w:link w:val="CharStyle5"/>
    <w:uiPriority w:val="99"/>
    <w:rsid w:val="00AD1D18"/>
    <w:pPr>
      <w:widowControl w:val="0"/>
      <w:shd w:val="clear" w:color="auto" w:fill="FFFFFF"/>
      <w:spacing w:line="240" w:lineRule="atLeast"/>
    </w:pPr>
    <w:rPr>
      <w:rFonts w:cs="Times New Roman"/>
      <w:sz w:val="10"/>
    </w:rPr>
  </w:style>
  <w:style w:type="paragraph" w:customStyle="1" w:styleId="Style7">
    <w:name w:val="Style 7"/>
    <w:basedOn w:val="a"/>
    <w:link w:val="CharStyle8"/>
    <w:uiPriority w:val="99"/>
    <w:rsid w:val="00AD1D18"/>
    <w:pPr>
      <w:widowControl w:val="0"/>
      <w:shd w:val="clear" w:color="auto" w:fill="FFFFFF"/>
      <w:spacing w:before="60" w:after="60" w:line="149" w:lineRule="exact"/>
    </w:pPr>
    <w:rPr>
      <w:rFonts w:cs="Times New Roman"/>
      <w:b/>
      <w:sz w:val="10"/>
    </w:rPr>
  </w:style>
  <w:style w:type="paragraph" w:customStyle="1" w:styleId="Style11">
    <w:name w:val="Style 11"/>
    <w:basedOn w:val="a"/>
    <w:link w:val="CharStyle12"/>
    <w:uiPriority w:val="99"/>
    <w:rsid w:val="00AD1D18"/>
    <w:pPr>
      <w:widowControl w:val="0"/>
      <w:shd w:val="clear" w:color="auto" w:fill="FFFFFF"/>
      <w:spacing w:line="240" w:lineRule="atLeast"/>
      <w:outlineLvl w:val="0"/>
    </w:pPr>
    <w:rPr>
      <w:rFonts w:cs="Times New Roman"/>
      <w:b/>
      <w:sz w:val="13"/>
    </w:rPr>
  </w:style>
  <w:style w:type="paragraph" w:customStyle="1" w:styleId="Style14">
    <w:name w:val="Style 14"/>
    <w:basedOn w:val="a"/>
    <w:link w:val="CharStyle15"/>
    <w:uiPriority w:val="99"/>
    <w:rsid w:val="00AD1D18"/>
    <w:pPr>
      <w:widowControl w:val="0"/>
      <w:shd w:val="clear" w:color="auto" w:fill="FFFFFF"/>
      <w:spacing w:line="240" w:lineRule="atLeast"/>
      <w:ind w:hanging="440"/>
      <w:jc w:val="both"/>
    </w:pPr>
    <w:rPr>
      <w:rFonts w:cs="Times New Roman"/>
      <w:sz w:val="9"/>
    </w:rPr>
  </w:style>
  <w:style w:type="paragraph" w:customStyle="1" w:styleId="Style18">
    <w:name w:val="Style 18"/>
    <w:basedOn w:val="a"/>
    <w:link w:val="CharStyle19"/>
    <w:uiPriority w:val="99"/>
    <w:rsid w:val="00AD1D18"/>
    <w:pPr>
      <w:widowControl w:val="0"/>
      <w:shd w:val="clear" w:color="auto" w:fill="FFFFFF"/>
      <w:spacing w:after="120" w:line="240" w:lineRule="atLeast"/>
      <w:outlineLvl w:val="1"/>
    </w:pPr>
    <w:rPr>
      <w:rFonts w:cs="Times New Roman"/>
      <w:b/>
      <w:sz w:val="11"/>
    </w:rPr>
  </w:style>
  <w:style w:type="paragraph" w:customStyle="1" w:styleId="Style21">
    <w:name w:val="Style 21"/>
    <w:basedOn w:val="a"/>
    <w:link w:val="CharStyle22"/>
    <w:uiPriority w:val="99"/>
    <w:rsid w:val="00AD1D18"/>
    <w:pPr>
      <w:widowControl w:val="0"/>
      <w:shd w:val="clear" w:color="auto" w:fill="FFFFFF"/>
      <w:spacing w:line="240" w:lineRule="atLeast"/>
    </w:pPr>
    <w:rPr>
      <w:rFonts w:cs="Times New Roman"/>
      <w:b/>
      <w:sz w:val="10"/>
    </w:rPr>
  </w:style>
  <w:style w:type="paragraph" w:styleId="af9">
    <w:name w:val="Balloon Text"/>
    <w:basedOn w:val="a"/>
    <w:link w:val="afa"/>
    <w:uiPriority w:val="99"/>
    <w:unhideWhenUsed/>
    <w:rsid w:val="00AD1D18"/>
    <w:pPr>
      <w:widowControl w:val="0"/>
    </w:pPr>
    <w:rPr>
      <w:rFonts w:ascii="Tahoma" w:hAnsi="Tahoma" w:cs="Tahoma"/>
      <w:color w:val="000000"/>
      <w:sz w:val="16"/>
      <w:szCs w:val="16"/>
    </w:rPr>
  </w:style>
  <w:style w:type="character" w:customStyle="1" w:styleId="afa">
    <w:name w:val="Текст выноски Знак"/>
    <w:link w:val="af9"/>
    <w:uiPriority w:val="99"/>
    <w:rsid w:val="00AD1D18"/>
    <w:rPr>
      <w:rFonts w:ascii="Tahoma" w:hAnsi="Tahoma" w:cs="Tahoma"/>
      <w:color w:val="000000"/>
      <w:sz w:val="16"/>
      <w:szCs w:val="16"/>
    </w:rPr>
  </w:style>
  <w:style w:type="paragraph" w:styleId="afb">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c"/>
    <w:uiPriority w:val="99"/>
    <w:unhideWhenUsed/>
    <w:rsid w:val="00AD1D18"/>
    <w:pPr>
      <w:widowControl w:val="0"/>
    </w:pPr>
    <w:rPr>
      <w:rFonts w:cs="Times New Roman"/>
      <w:color w:val="000000"/>
    </w:rPr>
  </w:style>
  <w:style w:type="character" w:customStyle="1" w:styleId="afc">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b"/>
    <w:uiPriority w:val="99"/>
    <w:rsid w:val="00AD1D18"/>
    <w:rPr>
      <w:color w:val="000000"/>
    </w:rPr>
  </w:style>
  <w:style w:type="character" w:styleId="afd">
    <w:name w:val="footnote reference"/>
    <w:uiPriority w:val="99"/>
    <w:unhideWhenUsed/>
    <w:rsid w:val="00AD1D18"/>
    <w:rPr>
      <w:rFonts w:cs="Times New Roman"/>
      <w:vertAlign w:val="superscript"/>
    </w:rPr>
  </w:style>
  <w:style w:type="character" w:customStyle="1" w:styleId="af1">
    <w:name w:val="Нижний колонтитул Знак"/>
    <w:link w:val="af0"/>
    <w:uiPriority w:val="99"/>
    <w:rsid w:val="00AD1D18"/>
    <w:rPr>
      <w:rFonts w:cs="Roman PS"/>
    </w:rPr>
  </w:style>
  <w:style w:type="character" w:customStyle="1" w:styleId="af">
    <w:name w:val="Верхний колонтитул Знак"/>
    <w:link w:val="ae"/>
    <w:uiPriority w:val="99"/>
    <w:rsid w:val="00AD1D18"/>
    <w:rPr>
      <w:rFonts w:cs="Roman PS"/>
    </w:rPr>
  </w:style>
  <w:style w:type="paragraph" w:styleId="afe">
    <w:name w:val="List Paragraph"/>
    <w:basedOn w:val="a"/>
    <w:uiPriority w:val="99"/>
    <w:qFormat/>
    <w:rsid w:val="00AD1D18"/>
    <w:pPr>
      <w:widowControl w:val="0"/>
      <w:ind w:left="720"/>
      <w:contextualSpacing/>
    </w:pPr>
    <w:rPr>
      <w:rFonts w:cs="Times New Roman"/>
      <w:color w:val="000000"/>
      <w:sz w:val="24"/>
      <w:szCs w:val="24"/>
    </w:rPr>
  </w:style>
  <w:style w:type="paragraph" w:customStyle="1" w:styleId="ConsPlusNonformat">
    <w:name w:val="ConsPlusNonformat"/>
    <w:link w:val="ConsPlusNonformat0"/>
    <w:uiPriority w:val="99"/>
    <w:rsid w:val="00AD1D18"/>
    <w:pPr>
      <w:widowControl w:val="0"/>
      <w:autoSpaceDE w:val="0"/>
      <w:autoSpaceDN w:val="0"/>
      <w:adjustRightInd w:val="0"/>
    </w:pPr>
    <w:rPr>
      <w:rFonts w:ascii="Courier New" w:hAnsi="Courier New" w:cs="Courier New"/>
    </w:rPr>
  </w:style>
  <w:style w:type="paragraph" w:customStyle="1" w:styleId="ConsPlusNormal">
    <w:name w:val="ConsPlusNormal"/>
    <w:rsid w:val="00AD1D18"/>
    <w:pPr>
      <w:autoSpaceDE w:val="0"/>
      <w:autoSpaceDN w:val="0"/>
      <w:adjustRightInd w:val="0"/>
    </w:pPr>
    <w:rPr>
      <w:rFonts w:eastAsia="Calibri"/>
      <w:sz w:val="28"/>
      <w:szCs w:val="28"/>
      <w:lang w:eastAsia="en-US"/>
    </w:rPr>
  </w:style>
  <w:style w:type="character" w:customStyle="1" w:styleId="80">
    <w:name w:val="Заголовок 8 Знак"/>
    <w:link w:val="8"/>
    <w:uiPriority w:val="99"/>
    <w:semiHidden/>
    <w:rsid w:val="00016AE6"/>
    <w:rPr>
      <w:rFonts w:ascii="Cambria" w:hAnsi="Cambria"/>
      <w:color w:val="404040"/>
    </w:rPr>
  </w:style>
  <w:style w:type="character" w:customStyle="1" w:styleId="90">
    <w:name w:val="Заголовок 9 Знак"/>
    <w:link w:val="9"/>
    <w:uiPriority w:val="99"/>
    <w:semiHidden/>
    <w:rsid w:val="00016AE6"/>
    <w:rPr>
      <w:rFonts w:ascii="Cambria" w:hAnsi="Cambria"/>
      <w:i/>
      <w:iCs/>
      <w:color w:val="404040"/>
    </w:rPr>
  </w:style>
  <w:style w:type="numbering" w:customStyle="1" w:styleId="24">
    <w:name w:val="Нет списка2"/>
    <w:next w:val="a2"/>
    <w:uiPriority w:val="99"/>
    <w:semiHidden/>
    <w:unhideWhenUsed/>
    <w:rsid w:val="00016AE6"/>
  </w:style>
  <w:style w:type="character" w:customStyle="1" w:styleId="20">
    <w:name w:val="Заголовок 2 Знак"/>
    <w:link w:val="2"/>
    <w:uiPriority w:val="99"/>
    <w:rsid w:val="00016AE6"/>
    <w:rPr>
      <w:rFonts w:cs="Roman PS"/>
      <w:b/>
      <w:sz w:val="24"/>
    </w:rPr>
  </w:style>
  <w:style w:type="character" w:customStyle="1" w:styleId="30">
    <w:name w:val="Заголовок 3 Знак"/>
    <w:aliases w:val="Знак2 Знак Знак1"/>
    <w:uiPriority w:val="99"/>
    <w:semiHidden/>
    <w:rsid w:val="00016AE6"/>
    <w:rPr>
      <w:rFonts w:ascii="Cambria" w:eastAsia="Times New Roman" w:hAnsi="Cambria" w:cs="Times New Roman"/>
      <w:b/>
      <w:bCs/>
      <w:color w:val="4F81BD"/>
    </w:rPr>
  </w:style>
  <w:style w:type="character" w:customStyle="1" w:styleId="50">
    <w:name w:val="Заголовок 5 Знак"/>
    <w:link w:val="5"/>
    <w:uiPriority w:val="99"/>
    <w:rsid w:val="00016AE6"/>
    <w:rPr>
      <w:rFonts w:cs="Roman PS"/>
      <w:sz w:val="32"/>
    </w:rPr>
  </w:style>
  <w:style w:type="character" w:customStyle="1" w:styleId="60">
    <w:name w:val="Заголовок 6 Знак"/>
    <w:link w:val="6"/>
    <w:uiPriority w:val="99"/>
    <w:rsid w:val="00016AE6"/>
    <w:rPr>
      <w:rFonts w:cs="Roman PS"/>
      <w:sz w:val="28"/>
    </w:rPr>
  </w:style>
  <w:style w:type="character" w:customStyle="1" w:styleId="70">
    <w:name w:val="Заголовок 7 Знак"/>
    <w:link w:val="7"/>
    <w:uiPriority w:val="99"/>
    <w:rsid w:val="00016AE6"/>
    <w:rPr>
      <w:rFonts w:cs="Roman PS"/>
      <w:sz w:val="28"/>
    </w:rPr>
  </w:style>
  <w:style w:type="character" w:customStyle="1" w:styleId="10">
    <w:name w:val="Заголовок 1 Знак"/>
    <w:link w:val="1"/>
    <w:uiPriority w:val="99"/>
    <w:rsid w:val="00016AE6"/>
    <w:rPr>
      <w:rFonts w:cs="Roman PS"/>
      <w:b/>
      <w:sz w:val="36"/>
    </w:rPr>
  </w:style>
  <w:style w:type="character" w:styleId="aff">
    <w:name w:val="FollowedHyperlink"/>
    <w:uiPriority w:val="99"/>
    <w:unhideWhenUsed/>
    <w:rsid w:val="00016AE6"/>
    <w:rPr>
      <w:color w:val="800080"/>
      <w:u w:val="single"/>
    </w:rPr>
  </w:style>
  <w:style w:type="character" w:customStyle="1" w:styleId="31">
    <w:name w:val="Заголовок 3 Знак1"/>
    <w:aliases w:val="Знак2 Знак Знак"/>
    <w:link w:val="3"/>
    <w:uiPriority w:val="99"/>
    <w:locked/>
    <w:rsid w:val="00016AE6"/>
    <w:rPr>
      <w:rFonts w:cs="Roman PS"/>
      <w:b/>
      <w:sz w:val="44"/>
    </w:rPr>
  </w:style>
  <w:style w:type="paragraph" w:styleId="HTML">
    <w:name w:val="HTML Preformatted"/>
    <w:basedOn w:val="a"/>
    <w:link w:val="HTML0"/>
    <w:uiPriority w:val="99"/>
    <w:unhideWhenUsed/>
    <w:rsid w:val="00016A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rPr>
  </w:style>
  <w:style w:type="character" w:customStyle="1" w:styleId="HTML0">
    <w:name w:val="Стандартный HTML Знак"/>
    <w:link w:val="HTML"/>
    <w:uiPriority w:val="99"/>
    <w:rsid w:val="00016AE6"/>
    <w:rPr>
      <w:rFonts w:ascii="Courier New" w:hAnsi="Courier New"/>
    </w:rPr>
  </w:style>
  <w:style w:type="character" w:customStyle="1" w:styleId="16">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rsid w:val="00016AE6"/>
  </w:style>
  <w:style w:type="paragraph" w:styleId="aff0">
    <w:name w:val="endnote text"/>
    <w:basedOn w:val="a"/>
    <w:link w:val="aff1"/>
    <w:uiPriority w:val="99"/>
    <w:unhideWhenUsed/>
    <w:rsid w:val="00016AE6"/>
    <w:rPr>
      <w:rFonts w:cs="Times New Roman"/>
    </w:rPr>
  </w:style>
  <w:style w:type="character" w:customStyle="1" w:styleId="aff1">
    <w:name w:val="Текст концевой сноски Знак"/>
    <w:basedOn w:val="a0"/>
    <w:link w:val="aff0"/>
    <w:uiPriority w:val="99"/>
    <w:rsid w:val="00016AE6"/>
  </w:style>
  <w:style w:type="paragraph" w:styleId="aff2">
    <w:name w:val="Title"/>
    <w:basedOn w:val="a"/>
    <w:next w:val="a"/>
    <w:link w:val="aff3"/>
    <w:uiPriority w:val="99"/>
    <w:qFormat/>
    <w:rsid w:val="00016AE6"/>
    <w:pPr>
      <w:pBdr>
        <w:bottom w:val="single" w:sz="8" w:space="4" w:color="4F81BD"/>
      </w:pBdr>
      <w:spacing w:after="300"/>
      <w:contextualSpacing/>
    </w:pPr>
    <w:rPr>
      <w:rFonts w:ascii="Cambria" w:hAnsi="Cambria" w:cs="Times New Roman"/>
      <w:color w:val="17365D"/>
      <w:spacing w:val="5"/>
      <w:kern w:val="28"/>
      <w:sz w:val="52"/>
      <w:szCs w:val="52"/>
    </w:rPr>
  </w:style>
  <w:style w:type="character" w:customStyle="1" w:styleId="aff3">
    <w:name w:val="Название Знак"/>
    <w:link w:val="aff2"/>
    <w:uiPriority w:val="99"/>
    <w:rsid w:val="00016AE6"/>
    <w:rPr>
      <w:rFonts w:ascii="Cambria" w:hAnsi="Cambria"/>
      <w:color w:val="17365D"/>
      <w:spacing w:val="5"/>
      <w:kern w:val="28"/>
      <w:sz w:val="52"/>
      <w:szCs w:val="52"/>
    </w:rPr>
  </w:style>
  <w:style w:type="character" w:customStyle="1" w:styleId="a9">
    <w:name w:val="Основной текст Знак"/>
    <w:link w:val="a8"/>
    <w:uiPriority w:val="99"/>
    <w:rsid w:val="00016AE6"/>
    <w:rPr>
      <w:rFonts w:eastAsia="Arial"/>
      <w:sz w:val="24"/>
    </w:rPr>
  </w:style>
  <w:style w:type="character" w:customStyle="1" w:styleId="ad">
    <w:name w:val="Подзаголовок Знак"/>
    <w:link w:val="ac"/>
    <w:uiPriority w:val="99"/>
    <w:rsid w:val="00016AE6"/>
    <w:rPr>
      <w:rFonts w:ascii="Arial" w:eastAsia="MS Mincho" w:hAnsi="Arial" w:cs="Tahoma"/>
      <w:i/>
      <w:iCs/>
      <w:sz w:val="28"/>
      <w:szCs w:val="28"/>
    </w:rPr>
  </w:style>
  <w:style w:type="paragraph" w:styleId="25">
    <w:name w:val="Body Text 2"/>
    <w:basedOn w:val="a"/>
    <w:link w:val="26"/>
    <w:uiPriority w:val="99"/>
    <w:unhideWhenUsed/>
    <w:rsid w:val="00016AE6"/>
    <w:pPr>
      <w:spacing w:after="120" w:line="480" w:lineRule="auto"/>
    </w:pPr>
    <w:rPr>
      <w:rFonts w:cs="Times New Roman"/>
      <w:sz w:val="24"/>
      <w:szCs w:val="24"/>
    </w:rPr>
  </w:style>
  <w:style w:type="character" w:customStyle="1" w:styleId="26">
    <w:name w:val="Основной текст 2 Знак"/>
    <w:link w:val="25"/>
    <w:uiPriority w:val="99"/>
    <w:rsid w:val="00016AE6"/>
    <w:rPr>
      <w:sz w:val="24"/>
      <w:szCs w:val="24"/>
    </w:rPr>
  </w:style>
  <w:style w:type="paragraph" w:styleId="27">
    <w:name w:val="Body Text Indent 2"/>
    <w:basedOn w:val="a"/>
    <w:link w:val="28"/>
    <w:uiPriority w:val="99"/>
    <w:unhideWhenUsed/>
    <w:rsid w:val="00016AE6"/>
    <w:pPr>
      <w:widowControl w:val="0"/>
      <w:autoSpaceDE w:val="0"/>
      <w:autoSpaceDN w:val="0"/>
      <w:adjustRightInd w:val="0"/>
      <w:spacing w:after="120" w:line="480" w:lineRule="auto"/>
      <w:ind w:left="283"/>
    </w:pPr>
    <w:rPr>
      <w:rFonts w:cs="Times New Roman"/>
    </w:rPr>
  </w:style>
  <w:style w:type="character" w:customStyle="1" w:styleId="28">
    <w:name w:val="Основной текст с отступом 2 Знак"/>
    <w:basedOn w:val="a0"/>
    <w:link w:val="27"/>
    <w:uiPriority w:val="99"/>
    <w:rsid w:val="00016AE6"/>
  </w:style>
  <w:style w:type="paragraph" w:styleId="32">
    <w:name w:val="Body Text Indent 3"/>
    <w:basedOn w:val="a"/>
    <w:link w:val="33"/>
    <w:uiPriority w:val="99"/>
    <w:unhideWhenUsed/>
    <w:rsid w:val="00016AE6"/>
    <w:pPr>
      <w:spacing w:after="120"/>
      <w:ind w:left="283"/>
      <w:jc w:val="both"/>
    </w:pPr>
    <w:rPr>
      <w:rFonts w:cs="Times New Roman"/>
      <w:sz w:val="16"/>
    </w:rPr>
  </w:style>
  <w:style w:type="character" w:customStyle="1" w:styleId="33">
    <w:name w:val="Основной текст с отступом 3 Знак"/>
    <w:link w:val="32"/>
    <w:uiPriority w:val="99"/>
    <w:rsid w:val="00016AE6"/>
    <w:rPr>
      <w:sz w:val="16"/>
    </w:rPr>
  </w:style>
  <w:style w:type="paragraph" w:styleId="aff4">
    <w:name w:val="Document Map"/>
    <w:basedOn w:val="a"/>
    <w:link w:val="aff5"/>
    <w:uiPriority w:val="99"/>
    <w:unhideWhenUsed/>
    <w:rsid w:val="00016AE6"/>
    <w:pPr>
      <w:shd w:val="clear" w:color="auto" w:fill="000080"/>
    </w:pPr>
    <w:rPr>
      <w:rFonts w:ascii="Tahoma" w:hAnsi="Tahoma" w:cs="Times New Roman"/>
    </w:rPr>
  </w:style>
  <w:style w:type="character" w:customStyle="1" w:styleId="aff5">
    <w:name w:val="Схема документа Знак"/>
    <w:link w:val="aff4"/>
    <w:uiPriority w:val="99"/>
    <w:rsid w:val="00016AE6"/>
    <w:rPr>
      <w:rFonts w:ascii="Tahoma" w:hAnsi="Tahoma"/>
      <w:shd w:val="clear" w:color="auto" w:fill="000080"/>
    </w:rPr>
  </w:style>
  <w:style w:type="paragraph" w:styleId="aff6">
    <w:name w:val="Plain Text"/>
    <w:basedOn w:val="a"/>
    <w:link w:val="aff7"/>
    <w:uiPriority w:val="99"/>
    <w:unhideWhenUsed/>
    <w:rsid w:val="00016AE6"/>
    <w:rPr>
      <w:rFonts w:ascii="Courier New" w:hAnsi="Courier New" w:cs="Times New Roman"/>
    </w:rPr>
  </w:style>
  <w:style w:type="character" w:customStyle="1" w:styleId="aff7">
    <w:name w:val="Текст Знак"/>
    <w:link w:val="aff6"/>
    <w:uiPriority w:val="99"/>
    <w:rsid w:val="00016AE6"/>
    <w:rPr>
      <w:rFonts w:ascii="Courier New" w:hAnsi="Courier New"/>
    </w:rPr>
  </w:style>
  <w:style w:type="character" w:customStyle="1" w:styleId="aff8">
    <w:name w:val="Без интервала Знак"/>
    <w:link w:val="aff9"/>
    <w:uiPriority w:val="99"/>
    <w:locked/>
    <w:rsid w:val="00016AE6"/>
    <w:rPr>
      <w:rFonts w:ascii="Calibri" w:hAnsi="Calibri" w:cs="Calibri"/>
      <w:sz w:val="22"/>
      <w:szCs w:val="22"/>
    </w:rPr>
  </w:style>
  <w:style w:type="paragraph" w:styleId="aff9">
    <w:name w:val="No Spacing"/>
    <w:link w:val="aff8"/>
    <w:uiPriority w:val="99"/>
    <w:qFormat/>
    <w:rsid w:val="00016AE6"/>
    <w:rPr>
      <w:rFonts w:ascii="Calibri" w:hAnsi="Calibri" w:cs="Calibri"/>
      <w:sz w:val="22"/>
      <w:szCs w:val="22"/>
    </w:rPr>
  </w:style>
  <w:style w:type="paragraph" w:styleId="29">
    <w:name w:val="Quote"/>
    <w:basedOn w:val="a"/>
    <w:next w:val="a"/>
    <w:link w:val="2a"/>
    <w:uiPriority w:val="99"/>
    <w:qFormat/>
    <w:rsid w:val="00016AE6"/>
    <w:pPr>
      <w:spacing w:after="200" w:line="276" w:lineRule="auto"/>
    </w:pPr>
    <w:rPr>
      <w:rFonts w:ascii="Calibri" w:hAnsi="Calibri" w:cs="Times New Roman"/>
      <w:i/>
      <w:iCs/>
      <w:color w:val="000000"/>
    </w:rPr>
  </w:style>
  <w:style w:type="character" w:customStyle="1" w:styleId="2a">
    <w:name w:val="Цитата 2 Знак"/>
    <w:link w:val="29"/>
    <w:uiPriority w:val="99"/>
    <w:rsid w:val="00016AE6"/>
    <w:rPr>
      <w:rFonts w:ascii="Calibri" w:hAnsi="Calibri"/>
      <w:i/>
      <w:iCs/>
      <w:color w:val="000000"/>
    </w:rPr>
  </w:style>
  <w:style w:type="paragraph" w:styleId="affa">
    <w:name w:val="Intense Quote"/>
    <w:basedOn w:val="a"/>
    <w:next w:val="a"/>
    <w:link w:val="affb"/>
    <w:uiPriority w:val="99"/>
    <w:qFormat/>
    <w:rsid w:val="00016AE6"/>
    <w:pPr>
      <w:pBdr>
        <w:bottom w:val="single" w:sz="4" w:space="4" w:color="4F81BD"/>
      </w:pBdr>
      <w:spacing w:before="200" w:after="280" w:line="276" w:lineRule="auto"/>
      <w:ind w:left="936" w:right="936"/>
    </w:pPr>
    <w:rPr>
      <w:rFonts w:ascii="Calibri" w:hAnsi="Calibri" w:cs="Times New Roman"/>
      <w:b/>
      <w:bCs/>
      <w:i/>
      <w:iCs/>
      <w:color w:val="4F81BD"/>
    </w:rPr>
  </w:style>
  <w:style w:type="character" w:customStyle="1" w:styleId="affb">
    <w:name w:val="Выделенная цитата Знак"/>
    <w:link w:val="affa"/>
    <w:uiPriority w:val="99"/>
    <w:rsid w:val="00016AE6"/>
    <w:rPr>
      <w:rFonts w:ascii="Calibri" w:hAnsi="Calibri"/>
      <w:b/>
      <w:bCs/>
      <w:i/>
      <w:iCs/>
      <w:color w:val="4F81BD"/>
    </w:rPr>
  </w:style>
  <w:style w:type="paragraph" w:customStyle="1" w:styleId="17">
    <w:name w:val="Абзац списка1"/>
    <w:basedOn w:val="a"/>
    <w:uiPriority w:val="99"/>
    <w:rsid w:val="00016AE6"/>
    <w:pPr>
      <w:spacing w:after="200" w:line="276" w:lineRule="auto"/>
      <w:ind w:left="720"/>
    </w:pPr>
    <w:rPr>
      <w:rFonts w:ascii="Calibri" w:hAnsi="Calibri" w:cs="Calibri"/>
      <w:sz w:val="22"/>
      <w:szCs w:val="22"/>
      <w:lang w:eastAsia="en-US"/>
    </w:rPr>
  </w:style>
  <w:style w:type="paragraph" w:customStyle="1" w:styleId="affc">
    <w:name w:val="Таблицы (моноширинный)"/>
    <w:basedOn w:val="a"/>
    <w:next w:val="a"/>
    <w:uiPriority w:val="99"/>
    <w:rsid w:val="00016AE6"/>
    <w:pPr>
      <w:widowControl w:val="0"/>
      <w:autoSpaceDE w:val="0"/>
      <w:autoSpaceDN w:val="0"/>
      <w:adjustRightInd w:val="0"/>
      <w:jc w:val="both"/>
    </w:pPr>
    <w:rPr>
      <w:rFonts w:ascii="Courier New" w:hAnsi="Courier New" w:cs="Courier New"/>
      <w:sz w:val="24"/>
      <w:szCs w:val="24"/>
    </w:rPr>
  </w:style>
  <w:style w:type="paragraph" w:customStyle="1" w:styleId="affd">
    <w:name w:val="Заголовок статьи"/>
    <w:basedOn w:val="a"/>
    <w:next w:val="a"/>
    <w:uiPriority w:val="99"/>
    <w:rsid w:val="00016AE6"/>
    <w:pPr>
      <w:autoSpaceDE w:val="0"/>
      <w:autoSpaceDN w:val="0"/>
      <w:adjustRightInd w:val="0"/>
      <w:ind w:left="1612" w:hanging="892"/>
      <w:jc w:val="both"/>
    </w:pPr>
    <w:rPr>
      <w:rFonts w:ascii="Arial" w:hAnsi="Arial" w:cs="Arial"/>
      <w:sz w:val="24"/>
      <w:szCs w:val="24"/>
    </w:rPr>
  </w:style>
  <w:style w:type="character" w:customStyle="1" w:styleId="ConsPlusNonformat0">
    <w:name w:val="ConsPlusNonformat Знак"/>
    <w:link w:val="ConsPlusNonformat"/>
    <w:uiPriority w:val="99"/>
    <w:locked/>
    <w:rsid w:val="00016AE6"/>
    <w:rPr>
      <w:rFonts w:ascii="Courier New" w:hAnsi="Courier New" w:cs="Courier New"/>
    </w:rPr>
  </w:style>
  <w:style w:type="character" w:customStyle="1" w:styleId="QuoteChar">
    <w:name w:val="Quote Char"/>
    <w:link w:val="211"/>
    <w:uiPriority w:val="99"/>
    <w:locked/>
    <w:rsid w:val="00016AE6"/>
    <w:rPr>
      <w:i/>
      <w:color w:val="000000"/>
    </w:rPr>
  </w:style>
  <w:style w:type="paragraph" w:customStyle="1" w:styleId="211">
    <w:name w:val="Цитата 21"/>
    <w:basedOn w:val="a"/>
    <w:next w:val="a"/>
    <w:link w:val="QuoteChar"/>
    <w:uiPriority w:val="99"/>
    <w:rsid w:val="00016AE6"/>
    <w:pPr>
      <w:spacing w:after="200" w:line="276" w:lineRule="auto"/>
    </w:pPr>
    <w:rPr>
      <w:rFonts w:cs="Times New Roman"/>
      <w:i/>
      <w:color w:val="000000"/>
    </w:rPr>
  </w:style>
  <w:style w:type="character" w:customStyle="1" w:styleId="IntenseQuoteChar">
    <w:name w:val="Intense Quote Char"/>
    <w:link w:val="18"/>
    <w:uiPriority w:val="99"/>
    <w:locked/>
    <w:rsid w:val="00016AE6"/>
    <w:rPr>
      <w:b/>
      <w:i/>
      <w:color w:val="4F81BD"/>
    </w:rPr>
  </w:style>
  <w:style w:type="paragraph" w:customStyle="1" w:styleId="18">
    <w:name w:val="Выделенная цитата1"/>
    <w:basedOn w:val="a"/>
    <w:next w:val="a"/>
    <w:link w:val="IntenseQuoteChar"/>
    <w:uiPriority w:val="99"/>
    <w:rsid w:val="00016AE6"/>
    <w:pPr>
      <w:pBdr>
        <w:bottom w:val="single" w:sz="4" w:space="4" w:color="4F81BD"/>
      </w:pBdr>
      <w:spacing w:before="200" w:after="280" w:line="276" w:lineRule="auto"/>
      <w:ind w:left="936" w:right="936"/>
    </w:pPr>
    <w:rPr>
      <w:rFonts w:cs="Times New Roman"/>
      <w:b/>
      <w:i/>
      <w:color w:val="4F81BD"/>
    </w:rPr>
  </w:style>
  <w:style w:type="paragraph" w:customStyle="1" w:styleId="Default">
    <w:name w:val="Default"/>
    <w:uiPriority w:val="99"/>
    <w:rsid w:val="00016AE6"/>
    <w:pPr>
      <w:autoSpaceDE w:val="0"/>
      <w:autoSpaceDN w:val="0"/>
      <w:adjustRightInd w:val="0"/>
    </w:pPr>
    <w:rPr>
      <w:color w:val="000000"/>
      <w:sz w:val="24"/>
      <w:szCs w:val="24"/>
    </w:rPr>
  </w:style>
  <w:style w:type="character" w:customStyle="1" w:styleId="apple-converted-space">
    <w:name w:val="apple-converted-space"/>
    <w:rsid w:val="00016AE6"/>
  </w:style>
  <w:style w:type="paragraph" w:customStyle="1" w:styleId="ConsPlusTitle">
    <w:name w:val="ConsPlusTitle"/>
    <w:rsid w:val="00EE57BB"/>
    <w:pPr>
      <w:widowControl w:val="0"/>
      <w:autoSpaceDE w:val="0"/>
      <w:autoSpaceDN w:val="0"/>
      <w:adjustRightInd w:val="0"/>
    </w:pPr>
    <w:rPr>
      <w:b/>
      <w:bCs/>
      <w:sz w:val="24"/>
      <w:szCs w:val="24"/>
    </w:rPr>
  </w:style>
  <w:style w:type="character" w:customStyle="1" w:styleId="2b">
    <w:name w:val="Основной текст (2)_"/>
    <w:link w:val="2c"/>
    <w:locked/>
    <w:rsid w:val="00EE57BB"/>
    <w:rPr>
      <w:shd w:val="clear" w:color="auto" w:fill="FFFFFF"/>
    </w:rPr>
  </w:style>
  <w:style w:type="character" w:customStyle="1" w:styleId="affe">
    <w:name w:val="Основной текст_"/>
    <w:link w:val="34"/>
    <w:locked/>
    <w:rsid w:val="00EE57BB"/>
    <w:rPr>
      <w:sz w:val="23"/>
      <w:shd w:val="clear" w:color="auto" w:fill="FFFFFF"/>
    </w:rPr>
  </w:style>
  <w:style w:type="paragraph" w:customStyle="1" w:styleId="2c">
    <w:name w:val="Основной текст (2)"/>
    <w:basedOn w:val="a"/>
    <w:link w:val="2b"/>
    <w:rsid w:val="00EE57BB"/>
    <w:pPr>
      <w:shd w:val="clear" w:color="auto" w:fill="FFFFFF"/>
      <w:spacing w:line="254" w:lineRule="exact"/>
      <w:ind w:hanging="320"/>
      <w:jc w:val="both"/>
    </w:pPr>
    <w:rPr>
      <w:rFonts w:cs="Times New Roman"/>
      <w:shd w:val="clear" w:color="auto" w:fill="FFFFFF"/>
    </w:rPr>
  </w:style>
  <w:style w:type="paragraph" w:customStyle="1" w:styleId="34">
    <w:name w:val="Основной текст3"/>
    <w:basedOn w:val="a"/>
    <w:link w:val="affe"/>
    <w:rsid w:val="00EE57BB"/>
    <w:pPr>
      <w:shd w:val="clear" w:color="auto" w:fill="FFFFFF"/>
      <w:spacing w:line="240" w:lineRule="atLeast"/>
    </w:pPr>
    <w:rPr>
      <w:rFonts w:cs="Times New Roman"/>
      <w:sz w:val="23"/>
      <w:shd w:val="clear" w:color="auto" w:fill="FFFFFF"/>
    </w:rPr>
  </w:style>
</w:styles>
</file>

<file path=word/webSettings.xml><?xml version="1.0" encoding="utf-8"?>
<w:webSettings xmlns:r="http://schemas.openxmlformats.org/officeDocument/2006/relationships" xmlns:w="http://schemas.openxmlformats.org/wordprocessingml/2006/main">
  <w:divs>
    <w:div w:id="1371569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432800472"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docs.cntd.ru/document/432800472" TargetMode="External"/><Relationship Id="rId4" Type="http://schemas.openxmlformats.org/officeDocument/2006/relationships/webSettings" Target="webSettings.xml"/><Relationship Id="rId9" Type="http://schemas.openxmlformats.org/officeDocument/2006/relationships/hyperlink" Target="http://docs.cntd.ru/document/432800472"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3973</Words>
  <Characters>22652</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26572</CharactersWithSpaces>
  <SharedDoc>false</SharedDoc>
  <HLinks>
    <vt:vector size="12" baseType="variant">
      <vt:variant>
        <vt:i4>4587613</vt:i4>
      </vt:variant>
      <vt:variant>
        <vt:i4>3</vt:i4>
      </vt:variant>
      <vt:variant>
        <vt:i4>0</vt:i4>
      </vt:variant>
      <vt:variant>
        <vt:i4>5</vt:i4>
      </vt:variant>
      <vt:variant>
        <vt:lpwstr>consultantplus://offline/ref=67B751AADE6E5F66D4FAFEF0A46EC4A35EF40189A9FB042B2CE96596FE0520477D54024EFF1ABAF7906074L34AG</vt:lpwstr>
      </vt:variant>
      <vt:variant>
        <vt:lpwstr/>
      </vt:variant>
      <vt:variant>
        <vt:i4>4587530</vt:i4>
      </vt:variant>
      <vt:variant>
        <vt:i4>0</vt:i4>
      </vt:variant>
      <vt:variant>
        <vt:i4>0</vt:i4>
      </vt:variant>
      <vt:variant>
        <vt:i4>5</vt:i4>
      </vt:variant>
      <vt:variant>
        <vt:lpwstr>consultantplus://offline/ref=67B751AADE6E5F66D4FAFEF0A46EC4A35EF40189A9FB042B2CE96596FE0520477D54024EFF1ABAF7906172L341G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Наташа К.</dc:creator>
  <cp:lastModifiedBy>Windows</cp:lastModifiedBy>
  <cp:revision>8</cp:revision>
  <cp:lastPrinted>2018-02-08T11:19:00Z</cp:lastPrinted>
  <dcterms:created xsi:type="dcterms:W3CDTF">2018-02-08T07:24:00Z</dcterms:created>
  <dcterms:modified xsi:type="dcterms:W3CDTF">2018-02-08T11:19:00Z</dcterms:modified>
</cp:coreProperties>
</file>